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4E6759" w14:textId="29BB9835" w:rsidR="0087123D" w:rsidRDefault="00D27F9E" w:rsidP="00F24B44">
      <w:pPr>
        <w:pStyle w:val="Heading1"/>
      </w:pPr>
      <w:r w:rsidRPr="004C02EA">
        <w:t xml:space="preserve"> </w:t>
      </w:r>
      <w:bookmarkStart w:id="0" w:name="_Toc479248165"/>
      <w:r w:rsidR="00C40014">
        <w:t xml:space="preserve">SFI/EI Technology Innovation Development Award (TIDA) 2017 - </w:t>
      </w:r>
      <w:r w:rsidR="0087123D" w:rsidRPr="00F469BF">
        <w:t>Abstract Sheet</w:t>
      </w:r>
      <w:bookmarkEnd w:id="0"/>
    </w:p>
    <w:p w14:paraId="0CC21195" w14:textId="2625A578" w:rsidR="00C40014" w:rsidRDefault="00C40014" w:rsidP="00C40014"/>
    <w:p w14:paraId="0D49C4CA" w14:textId="61BB92A1" w:rsidR="00C40014" w:rsidRPr="00C40014" w:rsidRDefault="00C40014" w:rsidP="00C40014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** </w:t>
      </w:r>
      <w:r w:rsidRPr="00C40014">
        <w:rPr>
          <w:rFonts w:asciiTheme="minorHAnsi" w:hAnsiTheme="minorHAnsi"/>
          <w:sz w:val="22"/>
          <w:szCs w:val="22"/>
        </w:rPr>
        <w:t>To be completed by applicant and</w:t>
      </w:r>
      <w:r w:rsidR="002741AD">
        <w:rPr>
          <w:rFonts w:asciiTheme="minorHAnsi" w:hAnsiTheme="minorHAnsi"/>
          <w:sz w:val="22"/>
          <w:szCs w:val="22"/>
        </w:rPr>
        <w:t xml:space="preserve"> submitted to host institution Research O</w:t>
      </w:r>
      <w:r w:rsidRPr="00C40014">
        <w:rPr>
          <w:rFonts w:asciiTheme="minorHAnsi" w:hAnsiTheme="minorHAnsi"/>
          <w:sz w:val="22"/>
          <w:szCs w:val="22"/>
        </w:rPr>
        <w:t xml:space="preserve">ffice in advance of </w:t>
      </w:r>
      <w:r w:rsidRPr="00C40014">
        <w:rPr>
          <w:rFonts w:asciiTheme="minorHAnsi" w:hAnsiTheme="minorHAnsi"/>
          <w:b/>
          <w:sz w:val="22"/>
          <w:szCs w:val="22"/>
        </w:rPr>
        <w:t>19</w:t>
      </w:r>
      <w:r w:rsidRPr="00C40014">
        <w:rPr>
          <w:rFonts w:asciiTheme="minorHAnsi" w:hAnsiTheme="minorHAnsi"/>
          <w:b/>
          <w:sz w:val="22"/>
          <w:szCs w:val="22"/>
          <w:vertAlign w:val="superscript"/>
        </w:rPr>
        <w:t>th</w:t>
      </w:r>
      <w:r w:rsidRPr="00C40014">
        <w:rPr>
          <w:rFonts w:asciiTheme="minorHAnsi" w:hAnsiTheme="minorHAnsi"/>
          <w:b/>
          <w:sz w:val="22"/>
          <w:szCs w:val="22"/>
        </w:rPr>
        <w:t xml:space="preserve"> </w:t>
      </w:r>
      <w:proofErr w:type="gramStart"/>
      <w:r w:rsidRPr="00C40014">
        <w:rPr>
          <w:rFonts w:asciiTheme="minorHAnsi" w:hAnsiTheme="minorHAnsi"/>
          <w:b/>
          <w:sz w:val="22"/>
          <w:szCs w:val="22"/>
        </w:rPr>
        <w:t>of  May</w:t>
      </w:r>
      <w:proofErr w:type="gramEnd"/>
      <w:r w:rsidRPr="00C40014">
        <w:rPr>
          <w:rFonts w:asciiTheme="minorHAnsi" w:hAnsiTheme="minorHAnsi"/>
          <w:b/>
          <w:sz w:val="22"/>
          <w:szCs w:val="22"/>
        </w:rPr>
        <w:t xml:space="preserve"> 2017</w:t>
      </w:r>
      <w:r w:rsidRPr="00C40014">
        <w:rPr>
          <w:rFonts w:asciiTheme="minorHAnsi" w:hAnsiTheme="minorHAnsi"/>
          <w:sz w:val="22"/>
          <w:szCs w:val="22"/>
        </w:rPr>
        <w:t>.</w:t>
      </w:r>
    </w:p>
    <w:p w14:paraId="6B9193E7" w14:textId="2D220DD7" w:rsidR="00C40014" w:rsidRDefault="00C40014" w:rsidP="00C40014"/>
    <w:p w14:paraId="7E02F381" w14:textId="3F517EC5" w:rsidR="0087123D" w:rsidRDefault="0087123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3"/>
        <w:gridCol w:w="4506"/>
      </w:tblGrid>
      <w:tr w:rsidR="0087123D" w:rsidRPr="00004987" w14:paraId="190D72BA" w14:textId="77777777" w:rsidTr="00104FE4">
        <w:tc>
          <w:tcPr>
            <w:tcW w:w="4621" w:type="dxa"/>
          </w:tcPr>
          <w:p w14:paraId="4BEF05FD" w14:textId="77777777" w:rsidR="0087123D" w:rsidRPr="004E4E1C" w:rsidRDefault="0087123D" w:rsidP="004E4E1C">
            <w:pPr>
              <w:rPr>
                <w:sz w:val="22"/>
              </w:rPr>
            </w:pPr>
            <w:r w:rsidRPr="004E4E1C">
              <w:rPr>
                <w:rFonts w:asciiTheme="minorHAnsi" w:hAnsiTheme="minorHAnsi"/>
                <w:b/>
                <w:sz w:val="22"/>
                <w:szCs w:val="22"/>
              </w:rPr>
              <w:t>PROGRAMME NA</w:t>
            </w:r>
            <w:bookmarkStart w:id="1" w:name="_GoBack"/>
            <w:bookmarkEnd w:id="1"/>
            <w:r w:rsidRPr="004E4E1C">
              <w:rPr>
                <w:rFonts w:asciiTheme="minorHAnsi" w:hAnsiTheme="minorHAnsi"/>
                <w:b/>
                <w:sz w:val="22"/>
                <w:szCs w:val="22"/>
              </w:rPr>
              <w:t>ME</w:t>
            </w:r>
            <w:r w:rsidRPr="004E4E1C">
              <w:rPr>
                <w:rFonts w:asciiTheme="minorHAnsi" w:hAnsiTheme="minorHAnsi"/>
                <w:sz w:val="22"/>
                <w:szCs w:val="22"/>
              </w:rPr>
              <w:t>:</w:t>
            </w:r>
          </w:p>
          <w:p w14:paraId="2BC58E9B" w14:textId="259E7BE5" w:rsidR="0087123D" w:rsidRPr="004E4E1C" w:rsidRDefault="0087123D" w:rsidP="004E4E1C">
            <w:pPr>
              <w:rPr>
                <w:sz w:val="22"/>
              </w:rPr>
            </w:pPr>
            <w:r w:rsidRPr="004E4E1C">
              <w:rPr>
                <w:rFonts w:asciiTheme="minorHAnsi" w:hAnsiTheme="minorHAnsi"/>
                <w:sz w:val="22"/>
                <w:szCs w:val="22"/>
              </w:rPr>
              <w:t>SFI/EI Technology Innovation Development Award (TIDA) Programme 2017</w:t>
            </w:r>
          </w:p>
        </w:tc>
        <w:tc>
          <w:tcPr>
            <w:tcW w:w="4621" w:type="dxa"/>
          </w:tcPr>
          <w:p w14:paraId="54FCA607" w14:textId="77777777" w:rsidR="0087123D" w:rsidRPr="004E4E1C" w:rsidRDefault="0087123D" w:rsidP="004E4E1C">
            <w:pPr>
              <w:rPr>
                <w:sz w:val="22"/>
              </w:rPr>
            </w:pPr>
            <w:r w:rsidRPr="004E4E1C">
              <w:rPr>
                <w:rFonts w:asciiTheme="minorHAnsi" w:hAnsiTheme="minorHAnsi"/>
                <w:b/>
                <w:sz w:val="22"/>
                <w:szCs w:val="22"/>
              </w:rPr>
              <w:t>CLOSING DATE FOR RECEIPT OF ABSTRACTS</w:t>
            </w:r>
          </w:p>
          <w:p w14:paraId="7B7A2C96" w14:textId="04C9B661" w:rsidR="0087123D" w:rsidRPr="004E4E1C" w:rsidRDefault="00A1089B" w:rsidP="004E4E1C">
            <w:pPr>
              <w:rPr>
                <w:sz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19</w:t>
            </w:r>
            <w:r w:rsidRPr="004E4E1C">
              <w:rPr>
                <w:rFonts w:asciiTheme="minorHAnsi" w:hAnsiTheme="minorHAnsi"/>
                <w:sz w:val="22"/>
                <w:szCs w:val="22"/>
                <w:vertAlign w:val="superscript"/>
              </w:rPr>
              <w:t>th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May 2</w:t>
            </w:r>
            <w:r w:rsidRPr="004E4E1C">
              <w:rPr>
                <w:rFonts w:asciiTheme="minorHAnsi" w:hAnsiTheme="minorHAnsi"/>
                <w:sz w:val="22"/>
                <w:szCs w:val="22"/>
              </w:rPr>
              <w:t>017</w:t>
            </w:r>
            <w:r w:rsidR="0087123D" w:rsidRPr="004E4E1C">
              <w:rPr>
                <w:rFonts w:asciiTheme="minorHAnsi" w:hAnsiTheme="minorHAnsi"/>
                <w:sz w:val="22"/>
                <w:szCs w:val="22"/>
              </w:rPr>
              <w:t>, 13:00 Dublin, Ireland local time</w:t>
            </w:r>
          </w:p>
        </w:tc>
      </w:tr>
      <w:tr w:rsidR="0087123D" w:rsidRPr="00004987" w14:paraId="059FDDDF" w14:textId="77777777" w:rsidTr="00104FE4">
        <w:tc>
          <w:tcPr>
            <w:tcW w:w="9242" w:type="dxa"/>
            <w:gridSpan w:val="2"/>
          </w:tcPr>
          <w:p w14:paraId="33F70357" w14:textId="68EF6742" w:rsidR="0087123D" w:rsidRPr="004E4E1C" w:rsidRDefault="0087123D" w:rsidP="004E4E1C">
            <w:pPr>
              <w:rPr>
                <w:sz w:val="22"/>
              </w:rPr>
            </w:pPr>
            <w:r w:rsidRPr="004E4E1C">
              <w:rPr>
                <w:rFonts w:asciiTheme="minorHAnsi" w:hAnsiTheme="minorHAnsi"/>
                <w:b/>
                <w:sz w:val="22"/>
                <w:szCs w:val="22"/>
              </w:rPr>
              <w:t>PROPOSAL TITLE</w:t>
            </w:r>
            <w:r w:rsidRPr="004E4E1C">
              <w:rPr>
                <w:rFonts w:asciiTheme="minorHAnsi" w:hAnsiTheme="minorHAnsi"/>
                <w:sz w:val="22"/>
                <w:szCs w:val="22"/>
              </w:rPr>
              <w:t xml:space="preserve"> (up to 30 words):</w:t>
            </w:r>
          </w:p>
          <w:p w14:paraId="2647FC2B" w14:textId="77777777" w:rsidR="0087123D" w:rsidRPr="004E4E1C" w:rsidRDefault="0087123D" w:rsidP="004E4E1C">
            <w:pPr>
              <w:rPr>
                <w:sz w:val="22"/>
              </w:rPr>
            </w:pPr>
          </w:p>
          <w:p w14:paraId="32A1D61D" w14:textId="77777777" w:rsidR="0087123D" w:rsidRPr="004E4E1C" w:rsidRDefault="0087123D" w:rsidP="004E4E1C">
            <w:pPr>
              <w:rPr>
                <w:sz w:val="22"/>
              </w:rPr>
            </w:pPr>
          </w:p>
        </w:tc>
      </w:tr>
      <w:tr w:rsidR="0087123D" w:rsidRPr="00004987" w14:paraId="686E60EE" w14:textId="77777777" w:rsidTr="00104FE4">
        <w:tc>
          <w:tcPr>
            <w:tcW w:w="4621" w:type="dxa"/>
          </w:tcPr>
          <w:p w14:paraId="610F647D" w14:textId="77777777" w:rsidR="0087123D" w:rsidRPr="004E4E1C" w:rsidRDefault="0087123D" w:rsidP="004E4E1C">
            <w:pPr>
              <w:rPr>
                <w:sz w:val="22"/>
              </w:rPr>
            </w:pPr>
            <w:r w:rsidRPr="004E4E1C">
              <w:rPr>
                <w:rFonts w:asciiTheme="minorHAnsi" w:hAnsiTheme="minorHAnsi"/>
                <w:b/>
                <w:sz w:val="22"/>
                <w:szCs w:val="22"/>
              </w:rPr>
              <w:t>NAME OF HOST INSTITUTION</w:t>
            </w:r>
            <w:r w:rsidRPr="004E4E1C">
              <w:rPr>
                <w:rFonts w:asciiTheme="minorHAnsi" w:hAnsiTheme="minorHAnsi"/>
                <w:sz w:val="22"/>
                <w:szCs w:val="22"/>
              </w:rPr>
              <w:t>:</w:t>
            </w:r>
          </w:p>
          <w:p w14:paraId="268EFD42" w14:textId="77777777" w:rsidR="0087123D" w:rsidRPr="004E4E1C" w:rsidRDefault="0087123D" w:rsidP="004E4E1C">
            <w:pPr>
              <w:rPr>
                <w:sz w:val="22"/>
              </w:rPr>
            </w:pPr>
          </w:p>
        </w:tc>
        <w:tc>
          <w:tcPr>
            <w:tcW w:w="4621" w:type="dxa"/>
          </w:tcPr>
          <w:p w14:paraId="56968B64" w14:textId="77777777" w:rsidR="0087123D" w:rsidRPr="004E4E1C" w:rsidRDefault="0087123D" w:rsidP="004E4E1C">
            <w:pPr>
              <w:rPr>
                <w:sz w:val="22"/>
              </w:rPr>
            </w:pPr>
            <w:r w:rsidRPr="004E4E1C">
              <w:rPr>
                <w:rFonts w:asciiTheme="minorHAnsi" w:hAnsiTheme="minorHAnsi"/>
                <w:b/>
                <w:sz w:val="22"/>
                <w:szCs w:val="22"/>
              </w:rPr>
              <w:t>FULL NAME OF LEAD APPLICANT</w:t>
            </w:r>
            <w:r w:rsidRPr="004E4E1C">
              <w:rPr>
                <w:rFonts w:asciiTheme="minorHAnsi" w:hAnsiTheme="minorHAnsi"/>
                <w:sz w:val="22"/>
                <w:szCs w:val="22"/>
              </w:rPr>
              <w:t>:</w:t>
            </w:r>
          </w:p>
        </w:tc>
      </w:tr>
      <w:tr w:rsidR="0087123D" w:rsidRPr="00004987" w14:paraId="4F1CAD6C" w14:textId="77777777" w:rsidTr="00104FE4">
        <w:tc>
          <w:tcPr>
            <w:tcW w:w="9242" w:type="dxa"/>
            <w:gridSpan w:val="2"/>
          </w:tcPr>
          <w:p w14:paraId="6D896FFC" w14:textId="77777777" w:rsidR="0087123D" w:rsidRPr="004E4E1C" w:rsidRDefault="0087123D" w:rsidP="004E4E1C">
            <w:pPr>
              <w:rPr>
                <w:sz w:val="22"/>
              </w:rPr>
            </w:pPr>
            <w:r w:rsidRPr="004E4E1C">
              <w:rPr>
                <w:rFonts w:asciiTheme="minorHAnsi" w:hAnsiTheme="minorHAnsi"/>
                <w:b/>
                <w:sz w:val="22"/>
                <w:szCs w:val="22"/>
              </w:rPr>
              <w:t>SCIENTIFIC ABSTRACT</w:t>
            </w:r>
            <w:r w:rsidRPr="004E4E1C">
              <w:rPr>
                <w:rFonts w:asciiTheme="minorHAnsi" w:hAnsiTheme="minorHAnsi"/>
                <w:sz w:val="22"/>
                <w:szCs w:val="22"/>
              </w:rPr>
              <w:t xml:space="preserve"> (up to 200 words):</w:t>
            </w:r>
          </w:p>
          <w:p w14:paraId="4C9A1B78" w14:textId="77777777" w:rsidR="0087123D" w:rsidRPr="004E4E1C" w:rsidRDefault="0087123D" w:rsidP="004E4E1C">
            <w:pPr>
              <w:rPr>
                <w:sz w:val="22"/>
              </w:rPr>
            </w:pPr>
          </w:p>
        </w:tc>
      </w:tr>
    </w:tbl>
    <w:p w14:paraId="347922DC" w14:textId="77777777" w:rsidR="0087123D" w:rsidRPr="0087123D" w:rsidRDefault="0087123D"/>
    <w:sectPr w:rsidR="0087123D" w:rsidRPr="0087123D" w:rsidSect="00D90548">
      <w:headerReference w:type="default" r:id="rId8"/>
      <w:footerReference w:type="default" r:id="rId9"/>
      <w:footerReference w:type="first" r:id="rId10"/>
      <w:type w:val="continuous"/>
      <w:pgSz w:w="11909" w:h="16834" w:code="9"/>
      <w:pgMar w:top="1440" w:right="1440" w:bottom="1440" w:left="1440" w:header="720" w:footer="851" w:gutter="0"/>
      <w:pgNumType w:start="1"/>
      <w:cols w:space="72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9500B1" w14:textId="77777777" w:rsidR="004E4E1C" w:rsidRDefault="004E4E1C">
      <w:r>
        <w:separator/>
      </w:r>
    </w:p>
  </w:endnote>
  <w:endnote w:type="continuationSeparator" w:id="0">
    <w:p w14:paraId="06522E9B" w14:textId="77777777" w:rsidR="004E4E1C" w:rsidRDefault="004E4E1C">
      <w:r>
        <w:continuationSeparator/>
      </w:r>
    </w:p>
  </w:endnote>
  <w:endnote w:type="continuationNotice" w:id="1">
    <w:p w14:paraId="4226F914" w14:textId="77777777" w:rsidR="004E4E1C" w:rsidRDefault="004E4E1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53714115"/>
      <w:docPartObj>
        <w:docPartGallery w:val="Page Numbers (Bottom of Page)"/>
        <w:docPartUnique/>
      </w:docPartObj>
    </w:sdtPr>
    <w:sdtEndPr>
      <w:rPr>
        <w:rFonts w:ascii="Calibri" w:hAnsi="Calibri" w:cs="Calibri"/>
        <w:noProof/>
      </w:rPr>
    </w:sdtEndPr>
    <w:sdtContent>
      <w:p w14:paraId="0FC9A5F0" w14:textId="5EB4F119" w:rsidR="004E4E1C" w:rsidRPr="000865C6" w:rsidRDefault="004E4E1C">
        <w:pPr>
          <w:pStyle w:val="Footer"/>
          <w:jc w:val="right"/>
          <w:rPr>
            <w:rFonts w:ascii="Calibri" w:hAnsi="Calibri" w:cs="Calibri"/>
          </w:rPr>
        </w:pPr>
        <w:r w:rsidRPr="000865C6">
          <w:rPr>
            <w:rFonts w:ascii="Calibri" w:hAnsi="Calibri" w:cs="Calibri"/>
          </w:rPr>
          <w:fldChar w:fldCharType="begin"/>
        </w:r>
        <w:r w:rsidRPr="000865C6">
          <w:rPr>
            <w:rFonts w:ascii="Calibri" w:hAnsi="Calibri" w:cs="Calibri"/>
          </w:rPr>
          <w:instrText xml:space="preserve"> PAGE   \* MERGEFORMAT </w:instrText>
        </w:r>
        <w:r w:rsidRPr="000865C6">
          <w:rPr>
            <w:rFonts w:ascii="Calibri" w:hAnsi="Calibri" w:cs="Calibri"/>
          </w:rPr>
          <w:fldChar w:fldCharType="separate"/>
        </w:r>
        <w:r w:rsidR="00C40014">
          <w:rPr>
            <w:rFonts w:ascii="Calibri" w:hAnsi="Calibri" w:cs="Calibri"/>
            <w:noProof/>
          </w:rPr>
          <w:t>2</w:t>
        </w:r>
        <w:r w:rsidRPr="000865C6">
          <w:rPr>
            <w:rFonts w:ascii="Calibri" w:hAnsi="Calibri" w:cs="Calibri"/>
            <w:noProof/>
          </w:rPr>
          <w:fldChar w:fldCharType="end"/>
        </w:r>
      </w:p>
    </w:sdtContent>
  </w:sdt>
  <w:p w14:paraId="45EFB0CB" w14:textId="77777777" w:rsidR="004E4E1C" w:rsidRDefault="004E4E1C">
    <w:pPr>
      <w:pStyle w:val="Footer"/>
      <w:ind w:right="360"/>
      <w:rPr>
        <w:b/>
        <w:i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348462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48EC85" w14:textId="06CF9BB2" w:rsidR="004E4E1C" w:rsidRDefault="004E4E1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24B4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CA66F1A" w14:textId="77777777" w:rsidR="004E4E1C" w:rsidRDefault="004E4E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9A9112" w14:textId="77777777" w:rsidR="004E4E1C" w:rsidRDefault="004E4E1C">
      <w:r>
        <w:separator/>
      </w:r>
    </w:p>
  </w:footnote>
  <w:footnote w:type="continuationSeparator" w:id="0">
    <w:p w14:paraId="2C2B0AF2" w14:textId="77777777" w:rsidR="004E4E1C" w:rsidRDefault="004E4E1C">
      <w:r>
        <w:continuationSeparator/>
      </w:r>
    </w:p>
  </w:footnote>
  <w:footnote w:type="continuationNotice" w:id="1">
    <w:p w14:paraId="2DBBE079" w14:textId="77777777" w:rsidR="004E4E1C" w:rsidRDefault="004E4E1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059977" w14:textId="1E9750C4" w:rsidR="004E4E1C" w:rsidRDefault="004E4E1C" w:rsidP="00D4590F">
    <w:pPr>
      <w:pStyle w:val="Header"/>
      <w:jc w:val="right"/>
    </w:pPr>
    <w:r>
      <w:rPr>
        <w:noProof/>
        <w:lang w:val="en-IE" w:eastAsia="en-IE"/>
      </w:rPr>
      <w:drawing>
        <wp:inline distT="0" distB="0" distL="0" distR="0" wp14:anchorId="1AE10768" wp14:editId="1B09EE46">
          <wp:extent cx="518400" cy="388800"/>
          <wp:effectExtent l="0" t="0" r="0" b="0"/>
          <wp:docPr id="1" name="Picture 1" descr="\\SFI-FILESERVER\Shared\SFI\Communications\OSER PR &amp; Communications\Logo\SFI (Masterbrand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SFI-FILESERVER\Shared\SFI\Communications\OSER PR &amp; Communications\Logo\SFI (Masterbrand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8400" cy="388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292"/>
        </w:tabs>
        <w:ind w:left="292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012"/>
        </w:tabs>
        <w:ind w:left="1012" w:hanging="360"/>
      </w:pPr>
      <w:rPr>
        <w:rFonts w:ascii="Courier New" w:hAnsi="Courier New" w:cs="Courier New"/>
      </w:rPr>
    </w:lvl>
    <w:lvl w:ilvl="2">
      <w:start w:val="1"/>
      <w:numFmt w:val="bullet"/>
      <w:lvlText w:val=""/>
      <w:lvlJc w:val="left"/>
      <w:pPr>
        <w:tabs>
          <w:tab w:val="num" w:pos="1732"/>
        </w:tabs>
        <w:ind w:left="1732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num" w:pos="2452"/>
        </w:tabs>
        <w:ind w:left="2452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172"/>
        </w:tabs>
        <w:ind w:left="3172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892"/>
        </w:tabs>
        <w:ind w:left="3892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12"/>
        </w:tabs>
        <w:ind w:left="4612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332"/>
        </w:tabs>
        <w:ind w:left="5332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052"/>
        </w:tabs>
        <w:ind w:left="6052" w:hanging="360"/>
      </w:pPr>
      <w:rPr>
        <w:rFonts w:ascii="Wingdings" w:hAnsi="Wingdings"/>
      </w:rPr>
    </w:lvl>
  </w:abstractNum>
  <w:abstractNum w:abstractNumId="2" w15:restartNumberingAfterBreak="0">
    <w:nsid w:val="0000000B"/>
    <w:multiLevelType w:val="singleLevel"/>
    <w:tmpl w:val="1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</w:abstractNum>
  <w:abstractNum w:abstractNumId="3" w15:restartNumberingAfterBreak="0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/>
        <w:b w:val="0"/>
      </w:rPr>
    </w:lvl>
    <w:lvl w:ilvl="1">
      <w:start w:val="1"/>
      <w:numFmt w:val="decimal"/>
      <w:lvlText w:val="%1.%2"/>
      <w:lvlJc w:val="left"/>
      <w:pPr>
        <w:tabs>
          <w:tab w:val="num" w:pos="1194"/>
        </w:tabs>
        <w:ind w:left="1194" w:hanging="360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num" w:pos="1914"/>
        </w:tabs>
        <w:ind w:left="1914" w:hanging="720"/>
      </w:pPr>
      <w:rPr>
        <w:b w:val="0"/>
      </w:rPr>
    </w:lvl>
    <w:lvl w:ilvl="3">
      <w:start w:val="1"/>
      <w:numFmt w:val="bullet"/>
      <w:lvlText w:val=""/>
      <w:lvlJc w:val="left"/>
      <w:pPr>
        <w:tabs>
          <w:tab w:val="num" w:pos="1914"/>
        </w:tabs>
        <w:ind w:left="1914" w:hanging="360"/>
      </w:pPr>
      <w:rPr>
        <w:rFonts w:ascii="Symbol" w:hAnsi="Symbol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2994"/>
        </w:tabs>
        <w:ind w:left="2994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3354"/>
        </w:tabs>
        <w:ind w:left="3354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4074"/>
        </w:tabs>
        <w:ind w:left="4074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4434"/>
        </w:tabs>
        <w:ind w:left="4434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5154"/>
        </w:tabs>
        <w:ind w:left="5154" w:hanging="1800"/>
      </w:pPr>
      <w:rPr>
        <w:b w:val="0"/>
      </w:rPr>
    </w:lvl>
  </w:abstractNum>
  <w:abstractNum w:abstractNumId="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/>
      </w:rPr>
    </w:lvl>
  </w:abstractNum>
  <w:abstractNum w:abstractNumId="5" w15:restartNumberingAfterBreak="0">
    <w:nsid w:val="00000022"/>
    <w:multiLevelType w:val="multilevel"/>
    <w:tmpl w:val="00000022"/>
    <w:name w:val="WW8Num3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b w:val="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b w:val="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  <w:b w:val="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23"/>
    <w:multiLevelType w:val="multilevel"/>
    <w:tmpl w:val="00000023"/>
    <w:name w:val="WW8Num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Courier New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Courier New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Courier New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Courier New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697D2A"/>
    <w:multiLevelType w:val="hybridMultilevel"/>
    <w:tmpl w:val="2E6401AE"/>
    <w:lvl w:ilvl="0" w:tplc="180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8" w15:restartNumberingAfterBreak="0">
    <w:nsid w:val="038C473C"/>
    <w:multiLevelType w:val="hybridMultilevel"/>
    <w:tmpl w:val="6A3CE1F6"/>
    <w:lvl w:ilvl="0" w:tplc="FFFFFFFF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9" w15:restartNumberingAfterBreak="0">
    <w:nsid w:val="06E07E93"/>
    <w:multiLevelType w:val="hybridMultilevel"/>
    <w:tmpl w:val="6D26D2B8"/>
    <w:lvl w:ilvl="0" w:tplc="18090017">
      <w:start w:val="1"/>
      <w:numFmt w:val="lowerLetter"/>
      <w:lvlText w:val="%1)"/>
      <w:lvlJc w:val="left"/>
      <w:pPr>
        <w:ind w:left="720" w:hanging="360"/>
      </w:p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67CB1"/>
    <w:multiLevelType w:val="hybridMultilevel"/>
    <w:tmpl w:val="E1506AB0"/>
    <w:lvl w:ilvl="0" w:tplc="1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08B24DB4"/>
    <w:multiLevelType w:val="hybridMultilevel"/>
    <w:tmpl w:val="38CAFA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FB1F25"/>
    <w:multiLevelType w:val="hybridMultilevel"/>
    <w:tmpl w:val="74D48ECE"/>
    <w:lvl w:ilvl="0" w:tplc="FFFFFFFF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13" w15:restartNumberingAfterBreak="0">
    <w:nsid w:val="0CE8466A"/>
    <w:multiLevelType w:val="hybridMultilevel"/>
    <w:tmpl w:val="498AC33C"/>
    <w:lvl w:ilvl="0" w:tplc="8C481E54">
      <w:start w:val="1"/>
      <w:numFmt w:val="lowerLetter"/>
      <w:lvlText w:val="(%1)"/>
      <w:lvlJc w:val="left"/>
      <w:pPr>
        <w:ind w:left="786" w:hanging="360"/>
      </w:pPr>
      <w:rPr>
        <w:rFonts w:hint="default"/>
        <w:b/>
        <w:i w:val="0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3728A7"/>
    <w:multiLevelType w:val="multilevel"/>
    <w:tmpl w:val="35C8B5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hint="default"/>
      </w:rPr>
    </w:lvl>
  </w:abstractNum>
  <w:abstractNum w:abstractNumId="15" w15:restartNumberingAfterBreak="0">
    <w:nsid w:val="0D4700E9"/>
    <w:multiLevelType w:val="multilevel"/>
    <w:tmpl w:val="918ACD54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sz w:val="22"/>
        <w:szCs w:val="22"/>
      </w:rPr>
    </w:lvl>
    <w:lvl w:ilvl="1">
      <w:start w:val="2"/>
      <w:numFmt w:val="decimal"/>
      <w:isLgl/>
      <w:lvlText w:val="%1.%2"/>
      <w:lvlJc w:val="left"/>
      <w:pPr>
        <w:ind w:left="91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14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8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7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47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886" w:hanging="1440"/>
      </w:pPr>
      <w:rPr>
        <w:rFonts w:hint="default"/>
      </w:rPr>
    </w:lvl>
  </w:abstractNum>
  <w:abstractNum w:abstractNumId="16" w15:restartNumberingAfterBreak="0">
    <w:nsid w:val="0F142736"/>
    <w:multiLevelType w:val="hybridMultilevel"/>
    <w:tmpl w:val="F760B86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115100F"/>
    <w:multiLevelType w:val="hybridMultilevel"/>
    <w:tmpl w:val="77209B7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37A5C83"/>
    <w:multiLevelType w:val="hybridMultilevel"/>
    <w:tmpl w:val="C05E60E6"/>
    <w:lvl w:ilvl="0" w:tplc="AF200D9A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>
      <w:start w:val="1"/>
      <w:numFmt w:val="lowerRoman"/>
      <w:lvlText w:val="%3."/>
      <w:lvlJc w:val="right"/>
      <w:pPr>
        <w:ind w:left="2160" w:hanging="180"/>
      </w:pPr>
    </w:lvl>
    <w:lvl w:ilvl="3" w:tplc="1809000F">
      <w:start w:val="1"/>
      <w:numFmt w:val="decimal"/>
      <w:lvlText w:val="%4."/>
      <w:lvlJc w:val="left"/>
      <w:pPr>
        <w:ind w:left="2880" w:hanging="360"/>
      </w:pPr>
    </w:lvl>
    <w:lvl w:ilvl="4" w:tplc="18090019">
      <w:start w:val="1"/>
      <w:numFmt w:val="lowerLetter"/>
      <w:lvlText w:val="%5."/>
      <w:lvlJc w:val="left"/>
      <w:pPr>
        <w:ind w:left="3600" w:hanging="360"/>
      </w:pPr>
    </w:lvl>
    <w:lvl w:ilvl="5" w:tplc="1809001B">
      <w:start w:val="1"/>
      <w:numFmt w:val="lowerRoman"/>
      <w:lvlText w:val="%6."/>
      <w:lvlJc w:val="right"/>
      <w:pPr>
        <w:ind w:left="4320" w:hanging="180"/>
      </w:pPr>
    </w:lvl>
    <w:lvl w:ilvl="6" w:tplc="1809000F">
      <w:start w:val="1"/>
      <w:numFmt w:val="decimal"/>
      <w:lvlText w:val="%7."/>
      <w:lvlJc w:val="left"/>
      <w:pPr>
        <w:ind w:left="5040" w:hanging="360"/>
      </w:pPr>
    </w:lvl>
    <w:lvl w:ilvl="7" w:tplc="18090019">
      <w:start w:val="1"/>
      <w:numFmt w:val="lowerLetter"/>
      <w:lvlText w:val="%8."/>
      <w:lvlJc w:val="left"/>
      <w:pPr>
        <w:ind w:left="5760" w:hanging="360"/>
      </w:pPr>
    </w:lvl>
    <w:lvl w:ilvl="8" w:tplc="18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4E13AD8"/>
    <w:multiLevelType w:val="hybridMultilevel"/>
    <w:tmpl w:val="763697E4"/>
    <w:lvl w:ilvl="0" w:tplc="688E9994">
      <w:start w:val="1"/>
      <w:numFmt w:val="upperLetter"/>
      <w:lvlText w:val="(%1)"/>
      <w:lvlJc w:val="left"/>
      <w:pPr>
        <w:ind w:left="1211" w:hanging="360"/>
      </w:pPr>
      <w:rPr>
        <w:rFonts w:hint="default"/>
        <w:b/>
      </w:rPr>
    </w:lvl>
    <w:lvl w:ilvl="1" w:tplc="18090019" w:tentative="1">
      <w:start w:val="1"/>
      <w:numFmt w:val="lowerLetter"/>
      <w:lvlText w:val="%2."/>
      <w:lvlJc w:val="left"/>
      <w:pPr>
        <w:ind w:left="1931" w:hanging="360"/>
      </w:pPr>
    </w:lvl>
    <w:lvl w:ilvl="2" w:tplc="1809001B" w:tentative="1">
      <w:start w:val="1"/>
      <w:numFmt w:val="lowerRoman"/>
      <w:lvlText w:val="%3."/>
      <w:lvlJc w:val="right"/>
      <w:pPr>
        <w:ind w:left="2651" w:hanging="180"/>
      </w:pPr>
    </w:lvl>
    <w:lvl w:ilvl="3" w:tplc="1809000F" w:tentative="1">
      <w:start w:val="1"/>
      <w:numFmt w:val="decimal"/>
      <w:lvlText w:val="%4."/>
      <w:lvlJc w:val="left"/>
      <w:pPr>
        <w:ind w:left="3371" w:hanging="360"/>
      </w:pPr>
    </w:lvl>
    <w:lvl w:ilvl="4" w:tplc="18090019" w:tentative="1">
      <w:start w:val="1"/>
      <w:numFmt w:val="lowerLetter"/>
      <w:lvlText w:val="%5."/>
      <w:lvlJc w:val="left"/>
      <w:pPr>
        <w:ind w:left="4091" w:hanging="360"/>
      </w:pPr>
    </w:lvl>
    <w:lvl w:ilvl="5" w:tplc="1809001B" w:tentative="1">
      <w:start w:val="1"/>
      <w:numFmt w:val="lowerRoman"/>
      <w:lvlText w:val="%6."/>
      <w:lvlJc w:val="right"/>
      <w:pPr>
        <w:ind w:left="4811" w:hanging="180"/>
      </w:pPr>
    </w:lvl>
    <w:lvl w:ilvl="6" w:tplc="1809000F" w:tentative="1">
      <w:start w:val="1"/>
      <w:numFmt w:val="decimal"/>
      <w:lvlText w:val="%7."/>
      <w:lvlJc w:val="left"/>
      <w:pPr>
        <w:ind w:left="5531" w:hanging="360"/>
      </w:pPr>
    </w:lvl>
    <w:lvl w:ilvl="7" w:tplc="18090019" w:tentative="1">
      <w:start w:val="1"/>
      <w:numFmt w:val="lowerLetter"/>
      <w:lvlText w:val="%8."/>
      <w:lvlJc w:val="left"/>
      <w:pPr>
        <w:ind w:left="6251" w:hanging="360"/>
      </w:pPr>
    </w:lvl>
    <w:lvl w:ilvl="8" w:tplc="1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170004E6"/>
    <w:multiLevelType w:val="hybridMultilevel"/>
    <w:tmpl w:val="11DA217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7E72D40"/>
    <w:multiLevelType w:val="hybridMultilevel"/>
    <w:tmpl w:val="39583CCA"/>
    <w:lvl w:ilvl="0" w:tplc="18090001">
      <w:start w:val="1"/>
      <w:numFmt w:val="bullet"/>
      <w:lvlText w:val=""/>
      <w:lvlJc w:val="left"/>
      <w:pPr>
        <w:ind w:left="2177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897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3617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4337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5057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777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6497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7217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937" w:hanging="360"/>
      </w:pPr>
      <w:rPr>
        <w:rFonts w:ascii="Wingdings" w:hAnsi="Wingdings" w:hint="default"/>
      </w:rPr>
    </w:lvl>
  </w:abstractNum>
  <w:abstractNum w:abstractNumId="22" w15:restartNumberingAfterBreak="0">
    <w:nsid w:val="18844435"/>
    <w:multiLevelType w:val="hybridMultilevel"/>
    <w:tmpl w:val="BB2063A2"/>
    <w:lvl w:ilvl="0" w:tplc="1809000F">
      <w:start w:val="1"/>
      <w:numFmt w:val="decimal"/>
      <w:lvlText w:val="%1."/>
      <w:lvlJc w:val="left"/>
      <w:pPr>
        <w:ind w:left="1429" w:hanging="360"/>
      </w:pPr>
    </w:lvl>
    <w:lvl w:ilvl="1" w:tplc="18090019" w:tentative="1">
      <w:start w:val="1"/>
      <w:numFmt w:val="lowerLetter"/>
      <w:lvlText w:val="%2."/>
      <w:lvlJc w:val="left"/>
      <w:pPr>
        <w:ind w:left="2149" w:hanging="360"/>
      </w:pPr>
    </w:lvl>
    <w:lvl w:ilvl="2" w:tplc="1809001B" w:tentative="1">
      <w:start w:val="1"/>
      <w:numFmt w:val="lowerRoman"/>
      <w:lvlText w:val="%3."/>
      <w:lvlJc w:val="right"/>
      <w:pPr>
        <w:ind w:left="2869" w:hanging="180"/>
      </w:pPr>
    </w:lvl>
    <w:lvl w:ilvl="3" w:tplc="1809000F" w:tentative="1">
      <w:start w:val="1"/>
      <w:numFmt w:val="decimal"/>
      <w:lvlText w:val="%4."/>
      <w:lvlJc w:val="left"/>
      <w:pPr>
        <w:ind w:left="3589" w:hanging="360"/>
      </w:pPr>
    </w:lvl>
    <w:lvl w:ilvl="4" w:tplc="18090019" w:tentative="1">
      <w:start w:val="1"/>
      <w:numFmt w:val="lowerLetter"/>
      <w:lvlText w:val="%5."/>
      <w:lvlJc w:val="left"/>
      <w:pPr>
        <w:ind w:left="4309" w:hanging="360"/>
      </w:pPr>
    </w:lvl>
    <w:lvl w:ilvl="5" w:tplc="1809001B" w:tentative="1">
      <w:start w:val="1"/>
      <w:numFmt w:val="lowerRoman"/>
      <w:lvlText w:val="%6."/>
      <w:lvlJc w:val="right"/>
      <w:pPr>
        <w:ind w:left="5029" w:hanging="180"/>
      </w:pPr>
    </w:lvl>
    <w:lvl w:ilvl="6" w:tplc="1809000F" w:tentative="1">
      <w:start w:val="1"/>
      <w:numFmt w:val="decimal"/>
      <w:lvlText w:val="%7."/>
      <w:lvlJc w:val="left"/>
      <w:pPr>
        <w:ind w:left="5749" w:hanging="360"/>
      </w:pPr>
    </w:lvl>
    <w:lvl w:ilvl="7" w:tplc="18090019" w:tentative="1">
      <w:start w:val="1"/>
      <w:numFmt w:val="lowerLetter"/>
      <w:lvlText w:val="%8."/>
      <w:lvlJc w:val="left"/>
      <w:pPr>
        <w:ind w:left="6469" w:hanging="360"/>
      </w:pPr>
    </w:lvl>
    <w:lvl w:ilvl="8" w:tplc="1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1ABB39E4"/>
    <w:multiLevelType w:val="hybridMultilevel"/>
    <w:tmpl w:val="480438B0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DB971E5"/>
    <w:multiLevelType w:val="hybridMultilevel"/>
    <w:tmpl w:val="130E4AF8"/>
    <w:lvl w:ilvl="0" w:tplc="0809000F">
      <w:start w:val="7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203B24A6"/>
    <w:multiLevelType w:val="hybridMultilevel"/>
    <w:tmpl w:val="D188C59E"/>
    <w:lvl w:ilvl="0" w:tplc="24D8D32A">
      <w:start w:val="1"/>
      <w:numFmt w:val="upperLetter"/>
      <w:lvlText w:val="%1."/>
      <w:lvlJc w:val="left"/>
      <w:pPr>
        <w:ind w:left="1211" w:hanging="360"/>
      </w:pPr>
      <w:rPr>
        <w:rFonts w:hint="default"/>
        <w:b/>
      </w:rPr>
    </w:lvl>
    <w:lvl w:ilvl="1" w:tplc="18090019" w:tentative="1">
      <w:start w:val="1"/>
      <w:numFmt w:val="lowerLetter"/>
      <w:lvlText w:val="%2."/>
      <w:lvlJc w:val="left"/>
      <w:pPr>
        <w:ind w:left="1931" w:hanging="360"/>
      </w:pPr>
    </w:lvl>
    <w:lvl w:ilvl="2" w:tplc="1809001B" w:tentative="1">
      <w:start w:val="1"/>
      <w:numFmt w:val="lowerRoman"/>
      <w:lvlText w:val="%3."/>
      <w:lvlJc w:val="right"/>
      <w:pPr>
        <w:ind w:left="2651" w:hanging="180"/>
      </w:pPr>
    </w:lvl>
    <w:lvl w:ilvl="3" w:tplc="1809000F" w:tentative="1">
      <w:start w:val="1"/>
      <w:numFmt w:val="decimal"/>
      <w:lvlText w:val="%4."/>
      <w:lvlJc w:val="left"/>
      <w:pPr>
        <w:ind w:left="3371" w:hanging="360"/>
      </w:pPr>
    </w:lvl>
    <w:lvl w:ilvl="4" w:tplc="18090019" w:tentative="1">
      <w:start w:val="1"/>
      <w:numFmt w:val="lowerLetter"/>
      <w:lvlText w:val="%5."/>
      <w:lvlJc w:val="left"/>
      <w:pPr>
        <w:ind w:left="4091" w:hanging="360"/>
      </w:pPr>
    </w:lvl>
    <w:lvl w:ilvl="5" w:tplc="1809001B" w:tentative="1">
      <w:start w:val="1"/>
      <w:numFmt w:val="lowerRoman"/>
      <w:lvlText w:val="%6."/>
      <w:lvlJc w:val="right"/>
      <w:pPr>
        <w:ind w:left="4811" w:hanging="180"/>
      </w:pPr>
    </w:lvl>
    <w:lvl w:ilvl="6" w:tplc="1809000F" w:tentative="1">
      <w:start w:val="1"/>
      <w:numFmt w:val="decimal"/>
      <w:lvlText w:val="%7."/>
      <w:lvlJc w:val="left"/>
      <w:pPr>
        <w:ind w:left="5531" w:hanging="360"/>
      </w:pPr>
    </w:lvl>
    <w:lvl w:ilvl="7" w:tplc="18090019" w:tentative="1">
      <w:start w:val="1"/>
      <w:numFmt w:val="lowerLetter"/>
      <w:lvlText w:val="%8."/>
      <w:lvlJc w:val="left"/>
      <w:pPr>
        <w:ind w:left="6251" w:hanging="360"/>
      </w:pPr>
    </w:lvl>
    <w:lvl w:ilvl="8" w:tplc="1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6" w15:restartNumberingAfterBreak="0">
    <w:nsid w:val="28516497"/>
    <w:multiLevelType w:val="hybridMultilevel"/>
    <w:tmpl w:val="4AA632CC"/>
    <w:lvl w:ilvl="0" w:tplc="180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7" w15:restartNumberingAfterBreak="0">
    <w:nsid w:val="286034C7"/>
    <w:multiLevelType w:val="multilevel"/>
    <w:tmpl w:val="1809001D"/>
    <w:styleLink w:val="Style5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2C706EB8"/>
    <w:multiLevelType w:val="hybridMultilevel"/>
    <w:tmpl w:val="9D0E8E24"/>
    <w:lvl w:ilvl="0" w:tplc="7AD843E2">
      <w:start w:val="1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789" w:hanging="360"/>
      </w:pPr>
    </w:lvl>
    <w:lvl w:ilvl="2" w:tplc="1809001B" w:tentative="1">
      <w:start w:val="1"/>
      <w:numFmt w:val="lowerRoman"/>
      <w:lvlText w:val="%3."/>
      <w:lvlJc w:val="right"/>
      <w:pPr>
        <w:ind w:left="2509" w:hanging="180"/>
      </w:pPr>
    </w:lvl>
    <w:lvl w:ilvl="3" w:tplc="1809000F" w:tentative="1">
      <w:start w:val="1"/>
      <w:numFmt w:val="decimal"/>
      <w:lvlText w:val="%4."/>
      <w:lvlJc w:val="left"/>
      <w:pPr>
        <w:ind w:left="3229" w:hanging="360"/>
      </w:pPr>
    </w:lvl>
    <w:lvl w:ilvl="4" w:tplc="18090019" w:tentative="1">
      <w:start w:val="1"/>
      <w:numFmt w:val="lowerLetter"/>
      <w:lvlText w:val="%5."/>
      <w:lvlJc w:val="left"/>
      <w:pPr>
        <w:ind w:left="3949" w:hanging="360"/>
      </w:pPr>
    </w:lvl>
    <w:lvl w:ilvl="5" w:tplc="1809001B" w:tentative="1">
      <w:start w:val="1"/>
      <w:numFmt w:val="lowerRoman"/>
      <w:lvlText w:val="%6."/>
      <w:lvlJc w:val="right"/>
      <w:pPr>
        <w:ind w:left="4669" w:hanging="180"/>
      </w:pPr>
    </w:lvl>
    <w:lvl w:ilvl="6" w:tplc="1809000F" w:tentative="1">
      <w:start w:val="1"/>
      <w:numFmt w:val="decimal"/>
      <w:lvlText w:val="%7."/>
      <w:lvlJc w:val="left"/>
      <w:pPr>
        <w:ind w:left="5389" w:hanging="360"/>
      </w:pPr>
    </w:lvl>
    <w:lvl w:ilvl="7" w:tplc="18090019" w:tentative="1">
      <w:start w:val="1"/>
      <w:numFmt w:val="lowerLetter"/>
      <w:lvlText w:val="%8."/>
      <w:lvlJc w:val="left"/>
      <w:pPr>
        <w:ind w:left="6109" w:hanging="360"/>
      </w:pPr>
    </w:lvl>
    <w:lvl w:ilvl="8" w:tplc="1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3124719D"/>
    <w:multiLevelType w:val="hybridMultilevel"/>
    <w:tmpl w:val="C0D6897A"/>
    <w:lvl w:ilvl="0" w:tplc="BA0ABBC2">
      <w:start w:val="1"/>
      <w:numFmt w:val="lowerRoman"/>
      <w:pStyle w:val="MinutesNumber1"/>
      <w:lvlText w:val="(%1)"/>
      <w:lvlJc w:val="left"/>
      <w:pPr>
        <w:tabs>
          <w:tab w:val="num" w:pos="1134"/>
        </w:tabs>
        <w:ind w:left="1134" w:hanging="567"/>
      </w:pPr>
      <w:rPr>
        <w:rFonts w:hint="default"/>
        <w:b w:val="0"/>
        <w:i w:val="0"/>
      </w:rPr>
    </w:lvl>
    <w:lvl w:ilvl="1" w:tplc="A094C68E">
      <w:start w:val="1"/>
      <w:numFmt w:val="lowerLetter"/>
      <w:lvlText w:val="(%2)"/>
      <w:lvlJc w:val="left"/>
      <w:pPr>
        <w:tabs>
          <w:tab w:val="num" w:pos="1701"/>
        </w:tabs>
        <w:ind w:left="1701" w:hanging="567"/>
      </w:pPr>
      <w:rPr>
        <w:rFonts w:hint="default"/>
        <w:b w:val="0"/>
        <w:i w:val="0"/>
      </w:rPr>
    </w:lvl>
    <w:lvl w:ilvl="2" w:tplc="CA78078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1567C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F44C2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67A2A3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43046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FC81FC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64065D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318D21BD"/>
    <w:multiLevelType w:val="hybridMultilevel"/>
    <w:tmpl w:val="065E9EE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2FB756D"/>
    <w:multiLevelType w:val="hybridMultilevel"/>
    <w:tmpl w:val="3DA41A3A"/>
    <w:lvl w:ilvl="0" w:tplc="18090001">
      <w:start w:val="1"/>
      <w:numFmt w:val="bullet"/>
      <w:lvlText w:val=""/>
      <w:lvlJc w:val="left"/>
      <w:pPr>
        <w:ind w:left="1097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17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37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57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77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97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17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37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57" w:hanging="360"/>
      </w:pPr>
      <w:rPr>
        <w:rFonts w:ascii="Wingdings" w:hAnsi="Wingdings" w:hint="default"/>
      </w:rPr>
    </w:lvl>
  </w:abstractNum>
  <w:abstractNum w:abstractNumId="32" w15:restartNumberingAfterBreak="0">
    <w:nsid w:val="355001AA"/>
    <w:multiLevelType w:val="hybridMultilevel"/>
    <w:tmpl w:val="1A882BA8"/>
    <w:lvl w:ilvl="0" w:tplc="1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 w15:restartNumberingAfterBreak="0">
    <w:nsid w:val="35C457AB"/>
    <w:multiLevelType w:val="hybridMultilevel"/>
    <w:tmpl w:val="ED1E2584"/>
    <w:lvl w:ilvl="0" w:tplc="FFFFFFFF">
      <w:start w:val="1"/>
      <w:numFmt w:val="bullet"/>
      <w:lvlText w:val=""/>
      <w:lvlJc w:val="left"/>
      <w:pPr>
        <w:ind w:left="1097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17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37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57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77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97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17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37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57" w:hanging="360"/>
      </w:pPr>
      <w:rPr>
        <w:rFonts w:ascii="Wingdings" w:hAnsi="Wingdings" w:hint="default"/>
      </w:rPr>
    </w:lvl>
  </w:abstractNum>
  <w:abstractNum w:abstractNumId="34" w15:restartNumberingAfterBreak="0">
    <w:nsid w:val="37377C4C"/>
    <w:multiLevelType w:val="hybridMultilevel"/>
    <w:tmpl w:val="37B2281C"/>
    <w:lvl w:ilvl="0" w:tplc="8FCE7344">
      <w:start w:val="3"/>
      <w:numFmt w:val="decimal"/>
      <w:pStyle w:val="MinutesHeading1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7644A564">
      <w:start w:val="1"/>
      <w:numFmt w:val="lowerRoman"/>
      <w:lvlText w:val="(%2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 w:tplc="935002F2">
      <w:start w:val="1"/>
      <w:numFmt w:val="lowerLetter"/>
      <w:lvlText w:val="(%3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3" w:tplc="66042594">
      <w:start w:val="1"/>
      <w:numFmt w:val="lowerRoman"/>
      <w:lvlText w:val="(%4)"/>
      <w:lvlJc w:val="left"/>
      <w:pPr>
        <w:tabs>
          <w:tab w:val="num" w:pos="3420"/>
        </w:tabs>
        <w:ind w:left="3420" w:hanging="360"/>
      </w:pPr>
      <w:rPr>
        <w:rFonts w:hint="default"/>
        <w:b w:val="0"/>
        <w:i w:val="0"/>
      </w:rPr>
    </w:lvl>
    <w:lvl w:ilvl="4" w:tplc="0E38E398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CA166306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70C24660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3CF84DB6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A5901BB8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5" w15:restartNumberingAfterBreak="0">
    <w:nsid w:val="38571E12"/>
    <w:multiLevelType w:val="multilevel"/>
    <w:tmpl w:val="1809001D"/>
    <w:styleLink w:val="Style4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" w15:restartNumberingAfterBreak="0">
    <w:nsid w:val="39C75244"/>
    <w:multiLevelType w:val="hybridMultilevel"/>
    <w:tmpl w:val="6A48CA60"/>
    <w:lvl w:ilvl="0" w:tplc="941223FC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  <w:color w:val="auto"/>
      </w:rPr>
    </w:lvl>
    <w:lvl w:ilvl="1" w:tplc="1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3AB158E5"/>
    <w:multiLevelType w:val="hybridMultilevel"/>
    <w:tmpl w:val="292843D2"/>
    <w:lvl w:ilvl="0" w:tplc="040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180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1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3B724E44"/>
    <w:multiLevelType w:val="hybridMultilevel"/>
    <w:tmpl w:val="161EEBC6"/>
    <w:lvl w:ilvl="0" w:tplc="D010B03A">
      <w:start w:val="1"/>
      <w:numFmt w:val="lowerLetter"/>
      <w:lvlText w:val="(%1)"/>
      <w:lvlJc w:val="left"/>
      <w:pPr>
        <w:ind w:left="1063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783" w:hanging="360"/>
      </w:pPr>
    </w:lvl>
    <w:lvl w:ilvl="2" w:tplc="1809001B" w:tentative="1">
      <w:start w:val="1"/>
      <w:numFmt w:val="lowerRoman"/>
      <w:lvlText w:val="%3."/>
      <w:lvlJc w:val="right"/>
      <w:pPr>
        <w:ind w:left="2503" w:hanging="180"/>
      </w:pPr>
    </w:lvl>
    <w:lvl w:ilvl="3" w:tplc="1809000F" w:tentative="1">
      <w:start w:val="1"/>
      <w:numFmt w:val="decimal"/>
      <w:lvlText w:val="%4."/>
      <w:lvlJc w:val="left"/>
      <w:pPr>
        <w:ind w:left="3223" w:hanging="360"/>
      </w:pPr>
    </w:lvl>
    <w:lvl w:ilvl="4" w:tplc="18090019" w:tentative="1">
      <w:start w:val="1"/>
      <w:numFmt w:val="lowerLetter"/>
      <w:lvlText w:val="%5."/>
      <w:lvlJc w:val="left"/>
      <w:pPr>
        <w:ind w:left="3943" w:hanging="360"/>
      </w:pPr>
    </w:lvl>
    <w:lvl w:ilvl="5" w:tplc="1809001B" w:tentative="1">
      <w:start w:val="1"/>
      <w:numFmt w:val="lowerRoman"/>
      <w:lvlText w:val="%6."/>
      <w:lvlJc w:val="right"/>
      <w:pPr>
        <w:ind w:left="4663" w:hanging="180"/>
      </w:pPr>
    </w:lvl>
    <w:lvl w:ilvl="6" w:tplc="1809000F" w:tentative="1">
      <w:start w:val="1"/>
      <w:numFmt w:val="decimal"/>
      <w:lvlText w:val="%7."/>
      <w:lvlJc w:val="left"/>
      <w:pPr>
        <w:ind w:left="5383" w:hanging="360"/>
      </w:pPr>
    </w:lvl>
    <w:lvl w:ilvl="7" w:tplc="18090019" w:tentative="1">
      <w:start w:val="1"/>
      <w:numFmt w:val="lowerLetter"/>
      <w:lvlText w:val="%8."/>
      <w:lvlJc w:val="left"/>
      <w:pPr>
        <w:ind w:left="6103" w:hanging="360"/>
      </w:pPr>
    </w:lvl>
    <w:lvl w:ilvl="8" w:tplc="1809001B" w:tentative="1">
      <w:start w:val="1"/>
      <w:numFmt w:val="lowerRoman"/>
      <w:lvlText w:val="%9."/>
      <w:lvlJc w:val="right"/>
      <w:pPr>
        <w:ind w:left="6823" w:hanging="180"/>
      </w:pPr>
    </w:lvl>
  </w:abstractNum>
  <w:abstractNum w:abstractNumId="39" w15:restartNumberingAfterBreak="0">
    <w:nsid w:val="3DAA5E64"/>
    <w:multiLevelType w:val="hybridMultilevel"/>
    <w:tmpl w:val="ED8CDA12"/>
    <w:lvl w:ilvl="0" w:tplc="1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 w15:restartNumberingAfterBreak="0">
    <w:nsid w:val="3F63001E"/>
    <w:multiLevelType w:val="hybridMultilevel"/>
    <w:tmpl w:val="CBA03D26"/>
    <w:lvl w:ilvl="0" w:tplc="05FA9FBE">
      <w:start w:val="1"/>
      <w:numFmt w:val="upperLetter"/>
      <w:lvlText w:val="(%1)"/>
      <w:lvlJc w:val="left"/>
      <w:pPr>
        <w:ind w:left="786" w:hanging="360"/>
      </w:pPr>
      <w:rPr>
        <w:rFonts w:hint="default"/>
        <w:b/>
      </w:rPr>
    </w:lvl>
    <w:lvl w:ilvl="1" w:tplc="18090019" w:tentative="1">
      <w:start w:val="1"/>
      <w:numFmt w:val="lowerLetter"/>
      <w:lvlText w:val="%2."/>
      <w:lvlJc w:val="left"/>
      <w:pPr>
        <w:ind w:left="1506" w:hanging="360"/>
      </w:pPr>
    </w:lvl>
    <w:lvl w:ilvl="2" w:tplc="1809001B" w:tentative="1">
      <w:start w:val="1"/>
      <w:numFmt w:val="lowerRoman"/>
      <w:lvlText w:val="%3."/>
      <w:lvlJc w:val="right"/>
      <w:pPr>
        <w:ind w:left="2226" w:hanging="180"/>
      </w:pPr>
    </w:lvl>
    <w:lvl w:ilvl="3" w:tplc="1809000F" w:tentative="1">
      <w:start w:val="1"/>
      <w:numFmt w:val="decimal"/>
      <w:lvlText w:val="%4."/>
      <w:lvlJc w:val="left"/>
      <w:pPr>
        <w:ind w:left="2946" w:hanging="360"/>
      </w:pPr>
    </w:lvl>
    <w:lvl w:ilvl="4" w:tplc="18090019" w:tentative="1">
      <w:start w:val="1"/>
      <w:numFmt w:val="lowerLetter"/>
      <w:lvlText w:val="%5."/>
      <w:lvlJc w:val="left"/>
      <w:pPr>
        <w:ind w:left="3666" w:hanging="360"/>
      </w:pPr>
    </w:lvl>
    <w:lvl w:ilvl="5" w:tplc="1809001B" w:tentative="1">
      <w:start w:val="1"/>
      <w:numFmt w:val="lowerRoman"/>
      <w:lvlText w:val="%6."/>
      <w:lvlJc w:val="right"/>
      <w:pPr>
        <w:ind w:left="4386" w:hanging="180"/>
      </w:pPr>
    </w:lvl>
    <w:lvl w:ilvl="6" w:tplc="1809000F" w:tentative="1">
      <w:start w:val="1"/>
      <w:numFmt w:val="decimal"/>
      <w:lvlText w:val="%7."/>
      <w:lvlJc w:val="left"/>
      <w:pPr>
        <w:ind w:left="5106" w:hanging="360"/>
      </w:pPr>
    </w:lvl>
    <w:lvl w:ilvl="7" w:tplc="18090019" w:tentative="1">
      <w:start w:val="1"/>
      <w:numFmt w:val="lowerLetter"/>
      <w:lvlText w:val="%8."/>
      <w:lvlJc w:val="left"/>
      <w:pPr>
        <w:ind w:left="5826" w:hanging="360"/>
      </w:pPr>
    </w:lvl>
    <w:lvl w:ilvl="8" w:tplc="1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 w15:restartNumberingAfterBreak="0">
    <w:nsid w:val="41E702B4"/>
    <w:multiLevelType w:val="hybridMultilevel"/>
    <w:tmpl w:val="D3585CCC"/>
    <w:lvl w:ilvl="0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2" w15:restartNumberingAfterBreak="0">
    <w:nsid w:val="42323023"/>
    <w:multiLevelType w:val="hybridMultilevel"/>
    <w:tmpl w:val="E3D2882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40E2109"/>
    <w:multiLevelType w:val="hybridMultilevel"/>
    <w:tmpl w:val="2FD8D018"/>
    <w:lvl w:ilvl="0" w:tplc="1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4" w15:restartNumberingAfterBreak="0">
    <w:nsid w:val="46990EC0"/>
    <w:multiLevelType w:val="hybridMultilevel"/>
    <w:tmpl w:val="9FDC3802"/>
    <w:lvl w:ilvl="0" w:tplc="0409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5" w15:restartNumberingAfterBreak="0">
    <w:nsid w:val="4BAB1F36"/>
    <w:multiLevelType w:val="hybridMultilevel"/>
    <w:tmpl w:val="037AC0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D614FC5"/>
    <w:multiLevelType w:val="hybridMultilevel"/>
    <w:tmpl w:val="7A965250"/>
    <w:lvl w:ilvl="0" w:tplc="FFFFFFFF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 w15:restartNumberingAfterBreak="0">
    <w:nsid w:val="4EDC0C31"/>
    <w:multiLevelType w:val="hybridMultilevel"/>
    <w:tmpl w:val="D3E203B8"/>
    <w:lvl w:ilvl="0" w:tplc="1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8" w15:restartNumberingAfterBreak="0">
    <w:nsid w:val="516025A5"/>
    <w:multiLevelType w:val="hybridMultilevel"/>
    <w:tmpl w:val="E620D69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A801DCE"/>
    <w:multiLevelType w:val="hybridMultilevel"/>
    <w:tmpl w:val="36AA6B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ADD2949"/>
    <w:multiLevelType w:val="singleLevel"/>
    <w:tmpl w:val="08ECC180"/>
    <w:lvl w:ilvl="0">
      <w:start w:val="1"/>
      <w:numFmt w:val="upperLetter"/>
      <w:lvlText w:val="%1."/>
      <w:lvlJc w:val="left"/>
      <w:pPr>
        <w:ind w:left="720" w:hanging="360"/>
      </w:pPr>
      <w:rPr>
        <w:b/>
      </w:rPr>
    </w:lvl>
  </w:abstractNum>
  <w:abstractNum w:abstractNumId="51" w15:restartNumberingAfterBreak="0">
    <w:nsid w:val="5D5E1A9E"/>
    <w:multiLevelType w:val="multilevel"/>
    <w:tmpl w:val="35C8B5D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"/>
      <w:lvlJc w:val="left"/>
      <w:pPr>
        <w:ind w:left="70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1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6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2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88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800"/>
      </w:pPr>
      <w:rPr>
        <w:rFonts w:hint="default"/>
      </w:rPr>
    </w:lvl>
  </w:abstractNum>
  <w:abstractNum w:abstractNumId="52" w15:restartNumberingAfterBreak="0">
    <w:nsid w:val="5EAB0FBE"/>
    <w:multiLevelType w:val="hybridMultilevel"/>
    <w:tmpl w:val="089223E0"/>
    <w:lvl w:ilvl="0" w:tplc="499C5A70">
      <w:start w:val="1"/>
      <w:numFmt w:val="upperLetter"/>
      <w:lvlText w:val="(%1)"/>
      <w:lvlJc w:val="left"/>
      <w:pPr>
        <w:ind w:left="1457" w:hanging="360"/>
      </w:pPr>
      <w:rPr>
        <w:rFonts w:asciiTheme="minorHAnsi" w:hAnsiTheme="minorHAnsi" w:hint="default"/>
        <w:b/>
        <w:sz w:val="24"/>
        <w:szCs w:val="24"/>
      </w:rPr>
    </w:lvl>
    <w:lvl w:ilvl="1" w:tplc="18090019">
      <w:start w:val="1"/>
      <w:numFmt w:val="lowerLetter"/>
      <w:lvlText w:val="%2."/>
      <w:lvlJc w:val="left"/>
      <w:pPr>
        <w:ind w:left="2177" w:hanging="360"/>
      </w:pPr>
    </w:lvl>
    <w:lvl w:ilvl="2" w:tplc="1809001B" w:tentative="1">
      <w:start w:val="1"/>
      <w:numFmt w:val="lowerRoman"/>
      <w:lvlText w:val="%3."/>
      <w:lvlJc w:val="right"/>
      <w:pPr>
        <w:ind w:left="2897" w:hanging="180"/>
      </w:pPr>
    </w:lvl>
    <w:lvl w:ilvl="3" w:tplc="1809000F" w:tentative="1">
      <w:start w:val="1"/>
      <w:numFmt w:val="decimal"/>
      <w:lvlText w:val="%4."/>
      <w:lvlJc w:val="left"/>
      <w:pPr>
        <w:ind w:left="3617" w:hanging="360"/>
      </w:pPr>
    </w:lvl>
    <w:lvl w:ilvl="4" w:tplc="18090019" w:tentative="1">
      <w:start w:val="1"/>
      <w:numFmt w:val="lowerLetter"/>
      <w:lvlText w:val="%5."/>
      <w:lvlJc w:val="left"/>
      <w:pPr>
        <w:ind w:left="4337" w:hanging="360"/>
      </w:pPr>
    </w:lvl>
    <w:lvl w:ilvl="5" w:tplc="1809001B" w:tentative="1">
      <w:start w:val="1"/>
      <w:numFmt w:val="lowerRoman"/>
      <w:lvlText w:val="%6."/>
      <w:lvlJc w:val="right"/>
      <w:pPr>
        <w:ind w:left="5057" w:hanging="180"/>
      </w:pPr>
    </w:lvl>
    <w:lvl w:ilvl="6" w:tplc="1809000F" w:tentative="1">
      <w:start w:val="1"/>
      <w:numFmt w:val="decimal"/>
      <w:lvlText w:val="%7."/>
      <w:lvlJc w:val="left"/>
      <w:pPr>
        <w:ind w:left="5777" w:hanging="360"/>
      </w:pPr>
    </w:lvl>
    <w:lvl w:ilvl="7" w:tplc="18090019" w:tentative="1">
      <w:start w:val="1"/>
      <w:numFmt w:val="lowerLetter"/>
      <w:lvlText w:val="%8."/>
      <w:lvlJc w:val="left"/>
      <w:pPr>
        <w:ind w:left="6497" w:hanging="360"/>
      </w:pPr>
    </w:lvl>
    <w:lvl w:ilvl="8" w:tplc="1809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53" w15:restartNumberingAfterBreak="0">
    <w:nsid w:val="5EAF194A"/>
    <w:multiLevelType w:val="hybridMultilevel"/>
    <w:tmpl w:val="C61CC264"/>
    <w:lvl w:ilvl="0" w:tplc="18090015">
      <w:start w:val="1"/>
      <w:numFmt w:val="upperLetter"/>
      <w:lvlText w:val="%1."/>
      <w:lvlJc w:val="left"/>
      <w:pPr>
        <w:ind w:left="1211" w:hanging="360"/>
      </w:pPr>
      <w:rPr>
        <w:rFonts w:hint="default"/>
        <w:b/>
      </w:rPr>
    </w:lvl>
    <w:lvl w:ilvl="1" w:tplc="18090019" w:tentative="1">
      <w:start w:val="1"/>
      <w:numFmt w:val="lowerLetter"/>
      <w:lvlText w:val="%2."/>
      <w:lvlJc w:val="left"/>
      <w:pPr>
        <w:ind w:left="1931" w:hanging="360"/>
      </w:pPr>
    </w:lvl>
    <w:lvl w:ilvl="2" w:tplc="1809001B" w:tentative="1">
      <w:start w:val="1"/>
      <w:numFmt w:val="lowerRoman"/>
      <w:lvlText w:val="%3."/>
      <w:lvlJc w:val="right"/>
      <w:pPr>
        <w:ind w:left="2651" w:hanging="180"/>
      </w:pPr>
    </w:lvl>
    <w:lvl w:ilvl="3" w:tplc="1809000F" w:tentative="1">
      <w:start w:val="1"/>
      <w:numFmt w:val="decimal"/>
      <w:lvlText w:val="%4."/>
      <w:lvlJc w:val="left"/>
      <w:pPr>
        <w:ind w:left="3371" w:hanging="360"/>
      </w:pPr>
    </w:lvl>
    <w:lvl w:ilvl="4" w:tplc="18090019" w:tentative="1">
      <w:start w:val="1"/>
      <w:numFmt w:val="lowerLetter"/>
      <w:lvlText w:val="%5."/>
      <w:lvlJc w:val="left"/>
      <w:pPr>
        <w:ind w:left="4091" w:hanging="360"/>
      </w:pPr>
    </w:lvl>
    <w:lvl w:ilvl="5" w:tplc="1809001B" w:tentative="1">
      <w:start w:val="1"/>
      <w:numFmt w:val="lowerRoman"/>
      <w:lvlText w:val="%6."/>
      <w:lvlJc w:val="right"/>
      <w:pPr>
        <w:ind w:left="4811" w:hanging="180"/>
      </w:pPr>
    </w:lvl>
    <w:lvl w:ilvl="6" w:tplc="1809000F" w:tentative="1">
      <w:start w:val="1"/>
      <w:numFmt w:val="decimal"/>
      <w:lvlText w:val="%7."/>
      <w:lvlJc w:val="left"/>
      <w:pPr>
        <w:ind w:left="5531" w:hanging="360"/>
      </w:pPr>
    </w:lvl>
    <w:lvl w:ilvl="7" w:tplc="18090019" w:tentative="1">
      <w:start w:val="1"/>
      <w:numFmt w:val="lowerLetter"/>
      <w:lvlText w:val="%8."/>
      <w:lvlJc w:val="left"/>
      <w:pPr>
        <w:ind w:left="6251" w:hanging="360"/>
      </w:pPr>
    </w:lvl>
    <w:lvl w:ilvl="8" w:tplc="1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4" w15:restartNumberingAfterBreak="0">
    <w:nsid w:val="60DD5BBB"/>
    <w:multiLevelType w:val="hybridMultilevel"/>
    <w:tmpl w:val="A5149252"/>
    <w:lvl w:ilvl="0" w:tplc="FCA03DB0">
      <w:start w:val="1"/>
      <w:numFmt w:val="lowerLetter"/>
      <w:lvlText w:val="(%1)"/>
      <w:lvlJc w:val="left"/>
      <w:pPr>
        <w:ind w:left="786" w:hanging="360"/>
      </w:pPr>
      <w:rPr>
        <w:rFonts w:hint="default"/>
      </w:rPr>
    </w:lvl>
    <w:lvl w:ilvl="1" w:tplc="D550FF12" w:tentative="1">
      <w:start w:val="1"/>
      <w:numFmt w:val="lowerLetter"/>
      <w:lvlText w:val="%2."/>
      <w:lvlJc w:val="left"/>
      <w:pPr>
        <w:ind w:left="1506" w:hanging="360"/>
      </w:pPr>
    </w:lvl>
    <w:lvl w:ilvl="2" w:tplc="09DC7CE2" w:tentative="1">
      <w:start w:val="1"/>
      <w:numFmt w:val="lowerRoman"/>
      <w:lvlText w:val="%3."/>
      <w:lvlJc w:val="right"/>
      <w:pPr>
        <w:ind w:left="2226" w:hanging="180"/>
      </w:pPr>
    </w:lvl>
    <w:lvl w:ilvl="3" w:tplc="7D1AC336" w:tentative="1">
      <w:start w:val="1"/>
      <w:numFmt w:val="decimal"/>
      <w:lvlText w:val="%4."/>
      <w:lvlJc w:val="left"/>
      <w:pPr>
        <w:ind w:left="2946" w:hanging="360"/>
      </w:pPr>
    </w:lvl>
    <w:lvl w:ilvl="4" w:tplc="9928190A" w:tentative="1">
      <w:start w:val="1"/>
      <w:numFmt w:val="lowerLetter"/>
      <w:lvlText w:val="%5."/>
      <w:lvlJc w:val="left"/>
      <w:pPr>
        <w:ind w:left="3666" w:hanging="360"/>
      </w:pPr>
    </w:lvl>
    <w:lvl w:ilvl="5" w:tplc="EE946330" w:tentative="1">
      <w:start w:val="1"/>
      <w:numFmt w:val="lowerRoman"/>
      <w:lvlText w:val="%6."/>
      <w:lvlJc w:val="right"/>
      <w:pPr>
        <w:ind w:left="4386" w:hanging="180"/>
      </w:pPr>
    </w:lvl>
    <w:lvl w:ilvl="6" w:tplc="C0E6D3BE" w:tentative="1">
      <w:start w:val="1"/>
      <w:numFmt w:val="decimal"/>
      <w:lvlText w:val="%7."/>
      <w:lvlJc w:val="left"/>
      <w:pPr>
        <w:ind w:left="5106" w:hanging="360"/>
      </w:pPr>
    </w:lvl>
    <w:lvl w:ilvl="7" w:tplc="B8B82286" w:tentative="1">
      <w:start w:val="1"/>
      <w:numFmt w:val="lowerLetter"/>
      <w:lvlText w:val="%8."/>
      <w:lvlJc w:val="left"/>
      <w:pPr>
        <w:ind w:left="5826" w:hanging="360"/>
      </w:pPr>
    </w:lvl>
    <w:lvl w:ilvl="8" w:tplc="D5A4B342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5" w15:restartNumberingAfterBreak="0">
    <w:nsid w:val="60E7539E"/>
    <w:multiLevelType w:val="hybridMultilevel"/>
    <w:tmpl w:val="2D1255A2"/>
    <w:lvl w:ilvl="0" w:tplc="FFFFFFFF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56" w15:restartNumberingAfterBreak="0">
    <w:nsid w:val="61734E5C"/>
    <w:multiLevelType w:val="hybridMultilevel"/>
    <w:tmpl w:val="E08CDB84"/>
    <w:lvl w:ilvl="0" w:tplc="0409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7" w15:restartNumberingAfterBreak="0">
    <w:nsid w:val="61832302"/>
    <w:multiLevelType w:val="hybridMultilevel"/>
    <w:tmpl w:val="7A3A79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5301CF7"/>
    <w:multiLevelType w:val="hybridMultilevel"/>
    <w:tmpl w:val="EFCE6F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66342C6F"/>
    <w:multiLevelType w:val="hybridMultilevel"/>
    <w:tmpl w:val="8DD0EA0A"/>
    <w:lvl w:ilvl="0" w:tplc="08090001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6730D67"/>
    <w:multiLevelType w:val="hybridMultilevel"/>
    <w:tmpl w:val="99F27096"/>
    <w:lvl w:ilvl="0" w:tplc="1809000F">
      <w:start w:val="1"/>
      <w:numFmt w:val="bullet"/>
      <w:lvlText w:val=""/>
      <w:lvlJc w:val="left"/>
      <w:pPr>
        <w:tabs>
          <w:tab w:val="num" w:pos="1817"/>
        </w:tabs>
        <w:ind w:left="1817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471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3191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911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631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351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6071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791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511" w:hanging="360"/>
      </w:pPr>
      <w:rPr>
        <w:rFonts w:ascii="Wingdings" w:hAnsi="Wingdings" w:hint="default"/>
      </w:rPr>
    </w:lvl>
  </w:abstractNum>
  <w:abstractNum w:abstractNumId="61" w15:restartNumberingAfterBreak="0">
    <w:nsid w:val="676436F7"/>
    <w:multiLevelType w:val="hybridMultilevel"/>
    <w:tmpl w:val="903E2B94"/>
    <w:lvl w:ilvl="0" w:tplc="FFFFFFFF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62" w15:restartNumberingAfterBreak="0">
    <w:nsid w:val="68C21CA9"/>
    <w:multiLevelType w:val="hybridMultilevel"/>
    <w:tmpl w:val="5AC2202A"/>
    <w:lvl w:ilvl="0" w:tplc="1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3" w15:restartNumberingAfterBreak="0">
    <w:nsid w:val="6B590538"/>
    <w:multiLevelType w:val="hybridMultilevel"/>
    <w:tmpl w:val="E77CFFC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B9E6382"/>
    <w:multiLevelType w:val="hybridMultilevel"/>
    <w:tmpl w:val="03BA72B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BB83048"/>
    <w:multiLevelType w:val="hybridMultilevel"/>
    <w:tmpl w:val="C8ACFB4C"/>
    <w:lvl w:ilvl="0" w:tplc="18090015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BFE2C10"/>
    <w:multiLevelType w:val="hybridMultilevel"/>
    <w:tmpl w:val="B1AA5446"/>
    <w:lvl w:ilvl="0" w:tplc="FFFFFFFF">
      <w:start w:val="1"/>
      <w:numFmt w:val="bullet"/>
      <w:lvlText w:val=""/>
      <w:lvlJc w:val="left"/>
      <w:pPr>
        <w:ind w:left="1457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77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97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17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37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57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77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97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17" w:hanging="360"/>
      </w:pPr>
      <w:rPr>
        <w:rFonts w:ascii="Wingdings" w:hAnsi="Wingdings" w:hint="default"/>
      </w:rPr>
    </w:lvl>
  </w:abstractNum>
  <w:abstractNum w:abstractNumId="67" w15:restartNumberingAfterBreak="0">
    <w:nsid w:val="6F90497D"/>
    <w:multiLevelType w:val="hybridMultilevel"/>
    <w:tmpl w:val="414A17C4"/>
    <w:lvl w:ilvl="0" w:tplc="1809000F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</w:rPr>
    </w:lvl>
    <w:lvl w:ilvl="1" w:tplc="08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68" w15:restartNumberingAfterBreak="0">
    <w:nsid w:val="6FCA793C"/>
    <w:multiLevelType w:val="multilevel"/>
    <w:tmpl w:val="5C4C3B02"/>
    <w:lvl w:ilvl="0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0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1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6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2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88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800"/>
      </w:pPr>
      <w:rPr>
        <w:rFonts w:hint="default"/>
      </w:rPr>
    </w:lvl>
  </w:abstractNum>
  <w:abstractNum w:abstractNumId="69" w15:restartNumberingAfterBreak="0">
    <w:nsid w:val="7100670F"/>
    <w:multiLevelType w:val="hybridMultilevel"/>
    <w:tmpl w:val="6952DA4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71813A4B"/>
    <w:multiLevelType w:val="multilevel"/>
    <w:tmpl w:val="E81ABFF8"/>
    <w:lvl w:ilvl="0">
      <w:start w:val="1"/>
      <w:numFmt w:val="upperLetter"/>
      <w:pStyle w:val="MyHeadingStyleforAppendices"/>
      <w:suff w:val="space"/>
      <w:lvlText w:val="Appendix %1: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1" w15:restartNumberingAfterBreak="0">
    <w:nsid w:val="73F66E1A"/>
    <w:multiLevelType w:val="hybridMultilevel"/>
    <w:tmpl w:val="414A17C4"/>
    <w:lvl w:ilvl="0" w:tplc="1809000F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</w:rPr>
    </w:lvl>
    <w:lvl w:ilvl="1" w:tplc="08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72" w15:restartNumberingAfterBreak="0">
    <w:nsid w:val="74037344"/>
    <w:multiLevelType w:val="hybridMultilevel"/>
    <w:tmpl w:val="49EE9A5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757302EA"/>
    <w:multiLevelType w:val="hybridMultilevel"/>
    <w:tmpl w:val="DB144E50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5C5640C"/>
    <w:multiLevelType w:val="multilevel"/>
    <w:tmpl w:val="DDF6AA74"/>
    <w:name w:val="WW8Num4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/>
      </w:rPr>
    </w:lvl>
    <w:lvl w:ilvl="2">
      <w:start w:val="1"/>
      <w:numFmt w:val="bullet"/>
      <w:lvlText w:val=""/>
      <w:lvlJc w:val="left"/>
      <w:pPr>
        <w:tabs>
          <w:tab w:val="num" w:pos="2226"/>
        </w:tabs>
        <w:ind w:left="2226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/>
      </w:rPr>
    </w:lvl>
  </w:abstractNum>
  <w:abstractNum w:abstractNumId="75" w15:restartNumberingAfterBreak="0">
    <w:nsid w:val="79BE2F24"/>
    <w:multiLevelType w:val="hybridMultilevel"/>
    <w:tmpl w:val="5394B2B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C07779B"/>
    <w:multiLevelType w:val="hybridMultilevel"/>
    <w:tmpl w:val="840AF604"/>
    <w:lvl w:ilvl="0" w:tplc="78D86A02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</w:rPr>
    </w:lvl>
    <w:lvl w:ilvl="1" w:tplc="08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77" w15:restartNumberingAfterBreak="0">
    <w:nsid w:val="7DE63ACC"/>
    <w:multiLevelType w:val="hybridMultilevel"/>
    <w:tmpl w:val="FDAA2FC8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E6B24C1"/>
    <w:multiLevelType w:val="hybridMultilevel"/>
    <w:tmpl w:val="77103064"/>
    <w:lvl w:ilvl="0" w:tplc="180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29"/>
    <w:lvlOverride w:ilvl="0">
      <w:startOverride w:val="1"/>
    </w:lvlOverride>
  </w:num>
  <w:num w:numId="2">
    <w:abstractNumId w:val="12"/>
  </w:num>
  <w:num w:numId="3">
    <w:abstractNumId w:val="34"/>
  </w:num>
  <w:num w:numId="4">
    <w:abstractNumId w:val="11"/>
  </w:num>
  <w:num w:numId="5">
    <w:abstractNumId w:val="58"/>
  </w:num>
  <w:num w:numId="6">
    <w:abstractNumId w:val="60"/>
  </w:num>
  <w:num w:numId="7">
    <w:abstractNumId w:val="25"/>
  </w:num>
  <w:num w:numId="8">
    <w:abstractNumId w:val="76"/>
  </w:num>
  <w:num w:numId="9">
    <w:abstractNumId w:val="59"/>
  </w:num>
  <w:num w:numId="10">
    <w:abstractNumId w:val="26"/>
  </w:num>
  <w:num w:numId="11">
    <w:abstractNumId w:val="65"/>
  </w:num>
  <w:num w:numId="12">
    <w:abstractNumId w:val="43"/>
  </w:num>
  <w:num w:numId="13">
    <w:abstractNumId w:val="72"/>
  </w:num>
  <w:num w:numId="14">
    <w:abstractNumId w:val="4"/>
  </w:num>
  <w:num w:numId="15">
    <w:abstractNumId w:val="20"/>
  </w:num>
  <w:num w:numId="16">
    <w:abstractNumId w:val="54"/>
  </w:num>
  <w:num w:numId="17">
    <w:abstractNumId w:val="41"/>
  </w:num>
  <w:num w:numId="18">
    <w:abstractNumId w:val="15"/>
  </w:num>
  <w:num w:numId="19">
    <w:abstractNumId w:val="35"/>
  </w:num>
  <w:num w:numId="20">
    <w:abstractNumId w:val="50"/>
  </w:num>
  <w:num w:numId="21">
    <w:abstractNumId w:val="27"/>
  </w:num>
  <w:num w:numId="22">
    <w:abstractNumId w:val="3"/>
  </w:num>
  <w:num w:numId="23">
    <w:abstractNumId w:val="44"/>
  </w:num>
  <w:num w:numId="24">
    <w:abstractNumId w:val="56"/>
  </w:num>
  <w:num w:numId="25">
    <w:abstractNumId w:val="53"/>
  </w:num>
  <w:num w:numId="26">
    <w:abstractNumId w:val="37"/>
  </w:num>
  <w:num w:numId="27">
    <w:abstractNumId w:val="13"/>
  </w:num>
  <w:num w:numId="28">
    <w:abstractNumId w:val="0"/>
  </w:num>
  <w:num w:numId="29">
    <w:abstractNumId w:val="32"/>
  </w:num>
  <w:num w:numId="30">
    <w:abstractNumId w:val="2"/>
  </w:num>
  <w:num w:numId="31">
    <w:abstractNumId w:val="9"/>
  </w:num>
  <w:num w:numId="32">
    <w:abstractNumId w:val="16"/>
  </w:num>
  <w:num w:numId="33">
    <w:abstractNumId w:val="17"/>
  </w:num>
  <w:num w:numId="34">
    <w:abstractNumId w:val="73"/>
  </w:num>
  <w:num w:numId="35">
    <w:abstractNumId w:val="14"/>
  </w:num>
  <w:num w:numId="36">
    <w:abstractNumId w:val="49"/>
  </w:num>
  <w:num w:numId="37">
    <w:abstractNumId w:val="57"/>
  </w:num>
  <w:num w:numId="38">
    <w:abstractNumId w:val="39"/>
  </w:num>
  <w:num w:numId="39">
    <w:abstractNumId w:val="63"/>
  </w:num>
  <w:num w:numId="40">
    <w:abstractNumId w:val="52"/>
  </w:num>
  <w:num w:numId="41">
    <w:abstractNumId w:val="40"/>
  </w:num>
  <w:num w:numId="42">
    <w:abstractNumId w:val="33"/>
  </w:num>
  <w:num w:numId="43">
    <w:abstractNumId w:val="19"/>
  </w:num>
  <w:num w:numId="44">
    <w:abstractNumId w:val="28"/>
  </w:num>
  <w:num w:numId="45">
    <w:abstractNumId w:val="55"/>
  </w:num>
  <w:num w:numId="46">
    <w:abstractNumId w:val="61"/>
  </w:num>
  <w:num w:numId="47">
    <w:abstractNumId w:val="8"/>
  </w:num>
  <w:num w:numId="48">
    <w:abstractNumId w:val="48"/>
  </w:num>
  <w:num w:numId="49">
    <w:abstractNumId w:val="30"/>
  </w:num>
  <w:num w:numId="50">
    <w:abstractNumId w:val="66"/>
  </w:num>
  <w:num w:numId="51">
    <w:abstractNumId w:val="46"/>
  </w:num>
  <w:num w:numId="52">
    <w:abstractNumId w:val="45"/>
  </w:num>
  <w:num w:numId="53">
    <w:abstractNumId w:val="78"/>
  </w:num>
  <w:num w:numId="54">
    <w:abstractNumId w:val="7"/>
  </w:num>
  <w:num w:numId="55">
    <w:abstractNumId w:val="75"/>
  </w:num>
  <w:num w:numId="56">
    <w:abstractNumId w:val="62"/>
  </w:num>
  <w:num w:numId="57">
    <w:abstractNumId w:val="10"/>
  </w:num>
  <w:num w:numId="58">
    <w:abstractNumId w:val="47"/>
  </w:num>
  <w:num w:numId="59">
    <w:abstractNumId w:val="51"/>
  </w:num>
  <w:num w:numId="60">
    <w:abstractNumId w:val="68"/>
  </w:num>
  <w:num w:numId="61">
    <w:abstractNumId w:val="69"/>
  </w:num>
  <w:num w:numId="62">
    <w:abstractNumId w:val="71"/>
  </w:num>
  <w:num w:numId="63">
    <w:abstractNumId w:val="22"/>
  </w:num>
  <w:num w:numId="64">
    <w:abstractNumId w:val="67"/>
  </w:num>
  <w:num w:numId="65">
    <w:abstractNumId w:val="64"/>
  </w:num>
  <w:num w:numId="66">
    <w:abstractNumId w:val="42"/>
  </w:num>
  <w:num w:numId="67">
    <w:abstractNumId w:val="23"/>
  </w:num>
  <w:num w:numId="68">
    <w:abstractNumId w:val="21"/>
  </w:num>
  <w:num w:numId="69">
    <w:abstractNumId w:val="77"/>
  </w:num>
  <w:num w:numId="70">
    <w:abstractNumId w:val="70"/>
  </w:num>
  <w:num w:numId="71">
    <w:abstractNumId w:val="31"/>
  </w:num>
  <w:num w:numId="72">
    <w:abstractNumId w:val="36"/>
  </w:num>
  <w:num w:numId="73">
    <w:abstractNumId w:val="24"/>
  </w:num>
  <w:num w:numId="74">
    <w:abstractNumId w:val="38"/>
  </w:num>
  <w:num w:numId="75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37"/>
  <w:noPunctuationKerning/>
  <w:characterSpacingControl w:val="doNotCompress"/>
  <w:hdrShapeDefaults>
    <o:shapedefaults v:ext="edit" spidmax="13721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24D"/>
    <w:rsid w:val="000001A4"/>
    <w:rsid w:val="0000296E"/>
    <w:rsid w:val="00005444"/>
    <w:rsid w:val="00005A1D"/>
    <w:rsid w:val="00005E89"/>
    <w:rsid w:val="000061AA"/>
    <w:rsid w:val="0000651C"/>
    <w:rsid w:val="00006B69"/>
    <w:rsid w:val="00012262"/>
    <w:rsid w:val="000125E8"/>
    <w:rsid w:val="000129D0"/>
    <w:rsid w:val="00012CBB"/>
    <w:rsid w:val="00012DF9"/>
    <w:rsid w:val="00013600"/>
    <w:rsid w:val="000136BC"/>
    <w:rsid w:val="000153CB"/>
    <w:rsid w:val="00015C55"/>
    <w:rsid w:val="000168FF"/>
    <w:rsid w:val="000172AD"/>
    <w:rsid w:val="00017A4C"/>
    <w:rsid w:val="00020D3D"/>
    <w:rsid w:val="000216C9"/>
    <w:rsid w:val="000221C5"/>
    <w:rsid w:val="000227EA"/>
    <w:rsid w:val="00022C30"/>
    <w:rsid w:val="00022CB8"/>
    <w:rsid w:val="00022D40"/>
    <w:rsid w:val="00022D4A"/>
    <w:rsid w:val="00022FE7"/>
    <w:rsid w:val="00024985"/>
    <w:rsid w:val="00024DC3"/>
    <w:rsid w:val="00027583"/>
    <w:rsid w:val="0003028C"/>
    <w:rsid w:val="00031855"/>
    <w:rsid w:val="000344A0"/>
    <w:rsid w:val="000346CE"/>
    <w:rsid w:val="00035A1F"/>
    <w:rsid w:val="00035DEB"/>
    <w:rsid w:val="000425F7"/>
    <w:rsid w:val="000429E5"/>
    <w:rsid w:val="00042B44"/>
    <w:rsid w:val="000446DD"/>
    <w:rsid w:val="000505C0"/>
    <w:rsid w:val="00051AE8"/>
    <w:rsid w:val="00052CF6"/>
    <w:rsid w:val="000538DF"/>
    <w:rsid w:val="00054430"/>
    <w:rsid w:val="00054F54"/>
    <w:rsid w:val="00055D49"/>
    <w:rsid w:val="0005750B"/>
    <w:rsid w:val="00057CF4"/>
    <w:rsid w:val="00064056"/>
    <w:rsid w:val="000640A4"/>
    <w:rsid w:val="00064314"/>
    <w:rsid w:val="00064754"/>
    <w:rsid w:val="00067F51"/>
    <w:rsid w:val="00070127"/>
    <w:rsid w:val="00072064"/>
    <w:rsid w:val="00073CB3"/>
    <w:rsid w:val="0007437C"/>
    <w:rsid w:val="00074F22"/>
    <w:rsid w:val="00074F67"/>
    <w:rsid w:val="00074FC6"/>
    <w:rsid w:val="000753A0"/>
    <w:rsid w:val="00075DCD"/>
    <w:rsid w:val="00076B5D"/>
    <w:rsid w:val="00077A0F"/>
    <w:rsid w:val="000800BF"/>
    <w:rsid w:val="0008025B"/>
    <w:rsid w:val="000806B6"/>
    <w:rsid w:val="00081235"/>
    <w:rsid w:val="00082037"/>
    <w:rsid w:val="00082070"/>
    <w:rsid w:val="000845EE"/>
    <w:rsid w:val="000865C6"/>
    <w:rsid w:val="00086664"/>
    <w:rsid w:val="000874CB"/>
    <w:rsid w:val="000900C3"/>
    <w:rsid w:val="0009227E"/>
    <w:rsid w:val="00093026"/>
    <w:rsid w:val="00093C78"/>
    <w:rsid w:val="00094BBD"/>
    <w:rsid w:val="00094E30"/>
    <w:rsid w:val="00095485"/>
    <w:rsid w:val="0009566A"/>
    <w:rsid w:val="00095CB8"/>
    <w:rsid w:val="00096307"/>
    <w:rsid w:val="00096D85"/>
    <w:rsid w:val="00097ED5"/>
    <w:rsid w:val="000A00AE"/>
    <w:rsid w:val="000A1F5D"/>
    <w:rsid w:val="000A1FFD"/>
    <w:rsid w:val="000A2218"/>
    <w:rsid w:val="000A2761"/>
    <w:rsid w:val="000A3609"/>
    <w:rsid w:val="000A421B"/>
    <w:rsid w:val="000A49A9"/>
    <w:rsid w:val="000A4DF4"/>
    <w:rsid w:val="000A566D"/>
    <w:rsid w:val="000A5A11"/>
    <w:rsid w:val="000A641D"/>
    <w:rsid w:val="000A69EE"/>
    <w:rsid w:val="000A7B13"/>
    <w:rsid w:val="000B0A1C"/>
    <w:rsid w:val="000B1475"/>
    <w:rsid w:val="000B1A31"/>
    <w:rsid w:val="000B1AC0"/>
    <w:rsid w:val="000B1ED1"/>
    <w:rsid w:val="000B210A"/>
    <w:rsid w:val="000B35CF"/>
    <w:rsid w:val="000B3C9E"/>
    <w:rsid w:val="000B4CDB"/>
    <w:rsid w:val="000B4E8C"/>
    <w:rsid w:val="000B667D"/>
    <w:rsid w:val="000C0A77"/>
    <w:rsid w:val="000C19BB"/>
    <w:rsid w:val="000C2725"/>
    <w:rsid w:val="000C29B7"/>
    <w:rsid w:val="000C422C"/>
    <w:rsid w:val="000C428D"/>
    <w:rsid w:val="000C4CDA"/>
    <w:rsid w:val="000C5FC5"/>
    <w:rsid w:val="000D01DA"/>
    <w:rsid w:val="000D059A"/>
    <w:rsid w:val="000D146B"/>
    <w:rsid w:val="000D15F3"/>
    <w:rsid w:val="000D34C4"/>
    <w:rsid w:val="000D3C3C"/>
    <w:rsid w:val="000D45BC"/>
    <w:rsid w:val="000D46F8"/>
    <w:rsid w:val="000D554F"/>
    <w:rsid w:val="000D5882"/>
    <w:rsid w:val="000D5CDA"/>
    <w:rsid w:val="000D6AFB"/>
    <w:rsid w:val="000E027F"/>
    <w:rsid w:val="000E19F3"/>
    <w:rsid w:val="000E31C7"/>
    <w:rsid w:val="000E4C54"/>
    <w:rsid w:val="000E56AE"/>
    <w:rsid w:val="000E58E3"/>
    <w:rsid w:val="000E66E5"/>
    <w:rsid w:val="000E6F9B"/>
    <w:rsid w:val="000F0F07"/>
    <w:rsid w:val="000F13DB"/>
    <w:rsid w:val="000F189D"/>
    <w:rsid w:val="000F1E46"/>
    <w:rsid w:val="000F26E1"/>
    <w:rsid w:val="000F44E6"/>
    <w:rsid w:val="000F4D94"/>
    <w:rsid w:val="000F61D0"/>
    <w:rsid w:val="000F78F6"/>
    <w:rsid w:val="000F7ADB"/>
    <w:rsid w:val="00100534"/>
    <w:rsid w:val="00102090"/>
    <w:rsid w:val="00102D63"/>
    <w:rsid w:val="00103BCA"/>
    <w:rsid w:val="00103D55"/>
    <w:rsid w:val="00104209"/>
    <w:rsid w:val="00104A23"/>
    <w:rsid w:val="00104FE4"/>
    <w:rsid w:val="0010711D"/>
    <w:rsid w:val="00107C39"/>
    <w:rsid w:val="00110565"/>
    <w:rsid w:val="0011079E"/>
    <w:rsid w:val="0011215F"/>
    <w:rsid w:val="00113B25"/>
    <w:rsid w:val="00113BEE"/>
    <w:rsid w:val="00115226"/>
    <w:rsid w:val="00117030"/>
    <w:rsid w:val="001217A0"/>
    <w:rsid w:val="00122A0D"/>
    <w:rsid w:val="00123850"/>
    <w:rsid w:val="001244ED"/>
    <w:rsid w:val="00124525"/>
    <w:rsid w:val="0012460A"/>
    <w:rsid w:val="00126FB4"/>
    <w:rsid w:val="00127023"/>
    <w:rsid w:val="00127363"/>
    <w:rsid w:val="001278C5"/>
    <w:rsid w:val="00131D14"/>
    <w:rsid w:val="001327C7"/>
    <w:rsid w:val="00133242"/>
    <w:rsid w:val="001343FE"/>
    <w:rsid w:val="00137D7E"/>
    <w:rsid w:val="0014006C"/>
    <w:rsid w:val="0014089A"/>
    <w:rsid w:val="00140FFE"/>
    <w:rsid w:val="00141230"/>
    <w:rsid w:val="001430F3"/>
    <w:rsid w:val="0014334B"/>
    <w:rsid w:val="0014415C"/>
    <w:rsid w:val="001451C5"/>
    <w:rsid w:val="001461B2"/>
    <w:rsid w:val="00147A05"/>
    <w:rsid w:val="00147AE1"/>
    <w:rsid w:val="00151BC4"/>
    <w:rsid w:val="001533D6"/>
    <w:rsid w:val="00154430"/>
    <w:rsid w:val="00154955"/>
    <w:rsid w:val="00156077"/>
    <w:rsid w:val="001574A1"/>
    <w:rsid w:val="001575B9"/>
    <w:rsid w:val="00157ACF"/>
    <w:rsid w:val="0016049B"/>
    <w:rsid w:val="0016050B"/>
    <w:rsid w:val="00162472"/>
    <w:rsid w:val="00162889"/>
    <w:rsid w:val="001634A5"/>
    <w:rsid w:val="00164714"/>
    <w:rsid w:val="00166820"/>
    <w:rsid w:val="0016722A"/>
    <w:rsid w:val="0017011C"/>
    <w:rsid w:val="00172908"/>
    <w:rsid w:val="00173989"/>
    <w:rsid w:val="00174385"/>
    <w:rsid w:val="001747BB"/>
    <w:rsid w:val="001756FF"/>
    <w:rsid w:val="00175A1E"/>
    <w:rsid w:val="00177173"/>
    <w:rsid w:val="001804D1"/>
    <w:rsid w:val="001806C8"/>
    <w:rsid w:val="001879CE"/>
    <w:rsid w:val="00192833"/>
    <w:rsid w:val="00193754"/>
    <w:rsid w:val="001938E4"/>
    <w:rsid w:val="00195B38"/>
    <w:rsid w:val="0019743F"/>
    <w:rsid w:val="00197C26"/>
    <w:rsid w:val="001A11E6"/>
    <w:rsid w:val="001A2C45"/>
    <w:rsid w:val="001A3775"/>
    <w:rsid w:val="001A3D29"/>
    <w:rsid w:val="001A50F2"/>
    <w:rsid w:val="001A5172"/>
    <w:rsid w:val="001A537F"/>
    <w:rsid w:val="001A5DA9"/>
    <w:rsid w:val="001A65AE"/>
    <w:rsid w:val="001A76F4"/>
    <w:rsid w:val="001A772B"/>
    <w:rsid w:val="001B07DB"/>
    <w:rsid w:val="001B085C"/>
    <w:rsid w:val="001B377D"/>
    <w:rsid w:val="001B3CD5"/>
    <w:rsid w:val="001B5A18"/>
    <w:rsid w:val="001C2450"/>
    <w:rsid w:val="001C341A"/>
    <w:rsid w:val="001C4798"/>
    <w:rsid w:val="001C4C6B"/>
    <w:rsid w:val="001C4C6D"/>
    <w:rsid w:val="001C6A1B"/>
    <w:rsid w:val="001D117D"/>
    <w:rsid w:val="001D154F"/>
    <w:rsid w:val="001D3D37"/>
    <w:rsid w:val="001D4BCC"/>
    <w:rsid w:val="001D52CB"/>
    <w:rsid w:val="001D614C"/>
    <w:rsid w:val="001D6491"/>
    <w:rsid w:val="001D6658"/>
    <w:rsid w:val="001E06D4"/>
    <w:rsid w:val="001E0C83"/>
    <w:rsid w:val="001E1DC0"/>
    <w:rsid w:val="001E3107"/>
    <w:rsid w:val="001E3109"/>
    <w:rsid w:val="001E3646"/>
    <w:rsid w:val="001E3833"/>
    <w:rsid w:val="001E78AB"/>
    <w:rsid w:val="001F1343"/>
    <w:rsid w:val="001F1D71"/>
    <w:rsid w:val="001F53B5"/>
    <w:rsid w:val="001F5A03"/>
    <w:rsid w:val="001F5BAD"/>
    <w:rsid w:val="0020061E"/>
    <w:rsid w:val="00200F3A"/>
    <w:rsid w:val="00202A2E"/>
    <w:rsid w:val="00203A23"/>
    <w:rsid w:val="00204297"/>
    <w:rsid w:val="00204B67"/>
    <w:rsid w:val="00204E93"/>
    <w:rsid w:val="002060C2"/>
    <w:rsid w:val="00210EB1"/>
    <w:rsid w:val="00211340"/>
    <w:rsid w:val="0021303E"/>
    <w:rsid w:val="00213AB2"/>
    <w:rsid w:val="00214153"/>
    <w:rsid w:val="00214744"/>
    <w:rsid w:val="002154C2"/>
    <w:rsid w:val="0021550B"/>
    <w:rsid w:val="00216684"/>
    <w:rsid w:val="00216AD4"/>
    <w:rsid w:val="00216DDB"/>
    <w:rsid w:val="002208E3"/>
    <w:rsid w:val="00221BC3"/>
    <w:rsid w:val="00222B58"/>
    <w:rsid w:val="00223BE1"/>
    <w:rsid w:val="00224221"/>
    <w:rsid w:val="00224297"/>
    <w:rsid w:val="00224557"/>
    <w:rsid w:val="0022484C"/>
    <w:rsid w:val="0022556C"/>
    <w:rsid w:val="00225D0B"/>
    <w:rsid w:val="002279E3"/>
    <w:rsid w:val="00230F67"/>
    <w:rsid w:val="002312DF"/>
    <w:rsid w:val="00233F50"/>
    <w:rsid w:val="0023507C"/>
    <w:rsid w:val="00235112"/>
    <w:rsid w:val="002359E4"/>
    <w:rsid w:val="0023601C"/>
    <w:rsid w:val="00237BC2"/>
    <w:rsid w:val="00237E5B"/>
    <w:rsid w:val="00240A7F"/>
    <w:rsid w:val="00240FAD"/>
    <w:rsid w:val="002414AA"/>
    <w:rsid w:val="00241D49"/>
    <w:rsid w:val="00244766"/>
    <w:rsid w:val="00245315"/>
    <w:rsid w:val="00245466"/>
    <w:rsid w:val="00245C0E"/>
    <w:rsid w:val="00246434"/>
    <w:rsid w:val="00247CBD"/>
    <w:rsid w:val="0025004B"/>
    <w:rsid w:val="002535A7"/>
    <w:rsid w:val="00253D0A"/>
    <w:rsid w:val="002543DE"/>
    <w:rsid w:val="00256895"/>
    <w:rsid w:val="00256A28"/>
    <w:rsid w:val="00257ECE"/>
    <w:rsid w:val="00260C76"/>
    <w:rsid w:val="002611E2"/>
    <w:rsid w:val="002611FA"/>
    <w:rsid w:val="002616B6"/>
    <w:rsid w:val="00261B3A"/>
    <w:rsid w:val="00261FC2"/>
    <w:rsid w:val="00262ED2"/>
    <w:rsid w:val="00263712"/>
    <w:rsid w:val="002644EA"/>
    <w:rsid w:val="00264A10"/>
    <w:rsid w:val="00265BF9"/>
    <w:rsid w:val="0026643F"/>
    <w:rsid w:val="0026684F"/>
    <w:rsid w:val="0026707B"/>
    <w:rsid w:val="00267408"/>
    <w:rsid w:val="0027067C"/>
    <w:rsid w:val="002723AD"/>
    <w:rsid w:val="00272889"/>
    <w:rsid w:val="002741AD"/>
    <w:rsid w:val="00275626"/>
    <w:rsid w:val="00276821"/>
    <w:rsid w:val="00276D2B"/>
    <w:rsid w:val="002778EE"/>
    <w:rsid w:val="00277A24"/>
    <w:rsid w:val="0028060A"/>
    <w:rsid w:val="0028077F"/>
    <w:rsid w:val="00281051"/>
    <w:rsid w:val="00282440"/>
    <w:rsid w:val="0028334D"/>
    <w:rsid w:val="00283AAE"/>
    <w:rsid w:val="002842D3"/>
    <w:rsid w:val="00284BEA"/>
    <w:rsid w:val="00286732"/>
    <w:rsid w:val="00287857"/>
    <w:rsid w:val="002879A9"/>
    <w:rsid w:val="002923BE"/>
    <w:rsid w:val="0029683F"/>
    <w:rsid w:val="002973ED"/>
    <w:rsid w:val="002A0416"/>
    <w:rsid w:val="002A0AF4"/>
    <w:rsid w:val="002A0FBB"/>
    <w:rsid w:val="002A163C"/>
    <w:rsid w:val="002A195C"/>
    <w:rsid w:val="002A20D0"/>
    <w:rsid w:val="002A3C32"/>
    <w:rsid w:val="002A5095"/>
    <w:rsid w:val="002A573D"/>
    <w:rsid w:val="002A5EAA"/>
    <w:rsid w:val="002A6993"/>
    <w:rsid w:val="002A7A48"/>
    <w:rsid w:val="002B0C9F"/>
    <w:rsid w:val="002B0FD3"/>
    <w:rsid w:val="002B0FD9"/>
    <w:rsid w:val="002B1F05"/>
    <w:rsid w:val="002B1F81"/>
    <w:rsid w:val="002B368B"/>
    <w:rsid w:val="002B36D7"/>
    <w:rsid w:val="002B6495"/>
    <w:rsid w:val="002B69AE"/>
    <w:rsid w:val="002B6BE0"/>
    <w:rsid w:val="002B719E"/>
    <w:rsid w:val="002C1924"/>
    <w:rsid w:val="002C2327"/>
    <w:rsid w:val="002C351B"/>
    <w:rsid w:val="002C3583"/>
    <w:rsid w:val="002C3693"/>
    <w:rsid w:val="002C4C05"/>
    <w:rsid w:val="002C4C6A"/>
    <w:rsid w:val="002C4EFA"/>
    <w:rsid w:val="002C519F"/>
    <w:rsid w:val="002C55FB"/>
    <w:rsid w:val="002C6998"/>
    <w:rsid w:val="002C6ACA"/>
    <w:rsid w:val="002C6CAF"/>
    <w:rsid w:val="002C709E"/>
    <w:rsid w:val="002C72C2"/>
    <w:rsid w:val="002C7892"/>
    <w:rsid w:val="002C7EBF"/>
    <w:rsid w:val="002C7ED3"/>
    <w:rsid w:val="002D0DB0"/>
    <w:rsid w:val="002D1276"/>
    <w:rsid w:val="002D22D3"/>
    <w:rsid w:val="002D2DCB"/>
    <w:rsid w:val="002D3987"/>
    <w:rsid w:val="002D59D8"/>
    <w:rsid w:val="002D6A45"/>
    <w:rsid w:val="002D6AA3"/>
    <w:rsid w:val="002D72C8"/>
    <w:rsid w:val="002E0872"/>
    <w:rsid w:val="002E115A"/>
    <w:rsid w:val="002E1902"/>
    <w:rsid w:val="002E1929"/>
    <w:rsid w:val="002E2717"/>
    <w:rsid w:val="002E52B2"/>
    <w:rsid w:val="002E5D7A"/>
    <w:rsid w:val="002E5E2F"/>
    <w:rsid w:val="002E6F89"/>
    <w:rsid w:val="002E7115"/>
    <w:rsid w:val="002F1E34"/>
    <w:rsid w:val="002F1E91"/>
    <w:rsid w:val="002F300D"/>
    <w:rsid w:val="002F52B2"/>
    <w:rsid w:val="002F55A6"/>
    <w:rsid w:val="002F5B72"/>
    <w:rsid w:val="002F67A1"/>
    <w:rsid w:val="002F6A31"/>
    <w:rsid w:val="002F7640"/>
    <w:rsid w:val="002F7947"/>
    <w:rsid w:val="002F7A9D"/>
    <w:rsid w:val="002F7BB1"/>
    <w:rsid w:val="0030017D"/>
    <w:rsid w:val="0030062D"/>
    <w:rsid w:val="003012E8"/>
    <w:rsid w:val="00303CFF"/>
    <w:rsid w:val="0030522E"/>
    <w:rsid w:val="00305B81"/>
    <w:rsid w:val="00307CDF"/>
    <w:rsid w:val="00307EF4"/>
    <w:rsid w:val="00310E7C"/>
    <w:rsid w:val="003113B2"/>
    <w:rsid w:val="003114DA"/>
    <w:rsid w:val="003120AD"/>
    <w:rsid w:val="003121F2"/>
    <w:rsid w:val="00312242"/>
    <w:rsid w:val="00313006"/>
    <w:rsid w:val="00313140"/>
    <w:rsid w:val="0031418E"/>
    <w:rsid w:val="00314A16"/>
    <w:rsid w:val="00314ABB"/>
    <w:rsid w:val="003154A1"/>
    <w:rsid w:val="00315CE6"/>
    <w:rsid w:val="003170BB"/>
    <w:rsid w:val="00317DB6"/>
    <w:rsid w:val="00322870"/>
    <w:rsid w:val="00322EC9"/>
    <w:rsid w:val="00323E51"/>
    <w:rsid w:val="00326375"/>
    <w:rsid w:val="00330322"/>
    <w:rsid w:val="00330C87"/>
    <w:rsid w:val="0033111E"/>
    <w:rsid w:val="00331563"/>
    <w:rsid w:val="00331CC9"/>
    <w:rsid w:val="00332AA7"/>
    <w:rsid w:val="0033561F"/>
    <w:rsid w:val="003361DA"/>
    <w:rsid w:val="00336A47"/>
    <w:rsid w:val="00340783"/>
    <w:rsid w:val="003408A8"/>
    <w:rsid w:val="00340B3D"/>
    <w:rsid w:val="00340F63"/>
    <w:rsid w:val="003458A2"/>
    <w:rsid w:val="00345FB3"/>
    <w:rsid w:val="00346437"/>
    <w:rsid w:val="00346CED"/>
    <w:rsid w:val="00346F47"/>
    <w:rsid w:val="003478DD"/>
    <w:rsid w:val="00350E74"/>
    <w:rsid w:val="00351AC6"/>
    <w:rsid w:val="00352210"/>
    <w:rsid w:val="00353216"/>
    <w:rsid w:val="00353234"/>
    <w:rsid w:val="003545CD"/>
    <w:rsid w:val="00355034"/>
    <w:rsid w:val="003564A9"/>
    <w:rsid w:val="00360887"/>
    <w:rsid w:val="00361E9C"/>
    <w:rsid w:val="00362A8F"/>
    <w:rsid w:val="00364847"/>
    <w:rsid w:val="00364DAD"/>
    <w:rsid w:val="00364F61"/>
    <w:rsid w:val="003650B3"/>
    <w:rsid w:val="003656FF"/>
    <w:rsid w:val="00365B42"/>
    <w:rsid w:val="00366796"/>
    <w:rsid w:val="00367963"/>
    <w:rsid w:val="0037074A"/>
    <w:rsid w:val="003712FE"/>
    <w:rsid w:val="00371880"/>
    <w:rsid w:val="00372A59"/>
    <w:rsid w:val="00373102"/>
    <w:rsid w:val="0037318A"/>
    <w:rsid w:val="00373BDA"/>
    <w:rsid w:val="00374812"/>
    <w:rsid w:val="003755FB"/>
    <w:rsid w:val="00375B93"/>
    <w:rsid w:val="00376348"/>
    <w:rsid w:val="003777B4"/>
    <w:rsid w:val="003808F2"/>
    <w:rsid w:val="003810F3"/>
    <w:rsid w:val="003814C6"/>
    <w:rsid w:val="0038201A"/>
    <w:rsid w:val="0038255D"/>
    <w:rsid w:val="00383498"/>
    <w:rsid w:val="003845E0"/>
    <w:rsid w:val="00384E27"/>
    <w:rsid w:val="0038506B"/>
    <w:rsid w:val="00385A78"/>
    <w:rsid w:val="00385ED4"/>
    <w:rsid w:val="00386189"/>
    <w:rsid w:val="00386F14"/>
    <w:rsid w:val="0038780D"/>
    <w:rsid w:val="00387979"/>
    <w:rsid w:val="0039312F"/>
    <w:rsid w:val="00393B05"/>
    <w:rsid w:val="00393D17"/>
    <w:rsid w:val="00394D76"/>
    <w:rsid w:val="00395483"/>
    <w:rsid w:val="00395E1C"/>
    <w:rsid w:val="00396B00"/>
    <w:rsid w:val="00396D84"/>
    <w:rsid w:val="0039727F"/>
    <w:rsid w:val="00397959"/>
    <w:rsid w:val="003A063C"/>
    <w:rsid w:val="003A162C"/>
    <w:rsid w:val="003A471A"/>
    <w:rsid w:val="003A64FD"/>
    <w:rsid w:val="003A6B15"/>
    <w:rsid w:val="003A754B"/>
    <w:rsid w:val="003B056B"/>
    <w:rsid w:val="003B1613"/>
    <w:rsid w:val="003B2121"/>
    <w:rsid w:val="003B282C"/>
    <w:rsid w:val="003B3583"/>
    <w:rsid w:val="003B388C"/>
    <w:rsid w:val="003B3AD4"/>
    <w:rsid w:val="003B474E"/>
    <w:rsid w:val="003B5338"/>
    <w:rsid w:val="003C0167"/>
    <w:rsid w:val="003C0C4D"/>
    <w:rsid w:val="003C19E7"/>
    <w:rsid w:val="003C1CB2"/>
    <w:rsid w:val="003C61CE"/>
    <w:rsid w:val="003C6A23"/>
    <w:rsid w:val="003C7EF3"/>
    <w:rsid w:val="003D0B89"/>
    <w:rsid w:val="003D0C60"/>
    <w:rsid w:val="003D1808"/>
    <w:rsid w:val="003D2559"/>
    <w:rsid w:val="003D3F67"/>
    <w:rsid w:val="003D6049"/>
    <w:rsid w:val="003D7724"/>
    <w:rsid w:val="003D79B9"/>
    <w:rsid w:val="003E159E"/>
    <w:rsid w:val="003E369E"/>
    <w:rsid w:val="003E5735"/>
    <w:rsid w:val="003E5CAF"/>
    <w:rsid w:val="003E7564"/>
    <w:rsid w:val="003F021E"/>
    <w:rsid w:val="003F0B90"/>
    <w:rsid w:val="003F1737"/>
    <w:rsid w:val="003F1A49"/>
    <w:rsid w:val="003F1C5E"/>
    <w:rsid w:val="003F1EC1"/>
    <w:rsid w:val="003F3A17"/>
    <w:rsid w:val="003F5E20"/>
    <w:rsid w:val="003F75F4"/>
    <w:rsid w:val="003F7F2A"/>
    <w:rsid w:val="0040010B"/>
    <w:rsid w:val="004013BB"/>
    <w:rsid w:val="00401BB8"/>
    <w:rsid w:val="004020DE"/>
    <w:rsid w:val="0040377D"/>
    <w:rsid w:val="00407029"/>
    <w:rsid w:val="00411205"/>
    <w:rsid w:val="00412EAE"/>
    <w:rsid w:val="00412EFF"/>
    <w:rsid w:val="00413AAD"/>
    <w:rsid w:val="00413BA7"/>
    <w:rsid w:val="00414089"/>
    <w:rsid w:val="004148CF"/>
    <w:rsid w:val="00414CEF"/>
    <w:rsid w:val="00415F3B"/>
    <w:rsid w:val="00421589"/>
    <w:rsid w:val="0042196A"/>
    <w:rsid w:val="00421E18"/>
    <w:rsid w:val="0042250C"/>
    <w:rsid w:val="004235B3"/>
    <w:rsid w:val="004238E7"/>
    <w:rsid w:val="00423D00"/>
    <w:rsid w:val="004246A0"/>
    <w:rsid w:val="00425365"/>
    <w:rsid w:val="00427268"/>
    <w:rsid w:val="00430364"/>
    <w:rsid w:val="00432A64"/>
    <w:rsid w:val="004346AB"/>
    <w:rsid w:val="00434A86"/>
    <w:rsid w:val="00435D0D"/>
    <w:rsid w:val="00435ECE"/>
    <w:rsid w:val="00436F82"/>
    <w:rsid w:val="00437C07"/>
    <w:rsid w:val="0044132F"/>
    <w:rsid w:val="00442176"/>
    <w:rsid w:val="00443639"/>
    <w:rsid w:val="00443EC8"/>
    <w:rsid w:val="00444A19"/>
    <w:rsid w:val="004464C7"/>
    <w:rsid w:val="00447869"/>
    <w:rsid w:val="004500F5"/>
    <w:rsid w:val="00453AD3"/>
    <w:rsid w:val="004554E9"/>
    <w:rsid w:val="004564BF"/>
    <w:rsid w:val="00456941"/>
    <w:rsid w:val="00456E47"/>
    <w:rsid w:val="00457EE1"/>
    <w:rsid w:val="00460DD9"/>
    <w:rsid w:val="004626FD"/>
    <w:rsid w:val="004678BF"/>
    <w:rsid w:val="004709A5"/>
    <w:rsid w:val="0047130B"/>
    <w:rsid w:val="00471C86"/>
    <w:rsid w:val="0047406E"/>
    <w:rsid w:val="0047437D"/>
    <w:rsid w:val="004744EF"/>
    <w:rsid w:val="004752A8"/>
    <w:rsid w:val="00477BFE"/>
    <w:rsid w:val="00480D8E"/>
    <w:rsid w:val="0048143B"/>
    <w:rsid w:val="00481923"/>
    <w:rsid w:val="00483CF1"/>
    <w:rsid w:val="004856C7"/>
    <w:rsid w:val="00487B48"/>
    <w:rsid w:val="00487BCA"/>
    <w:rsid w:val="00487C1A"/>
    <w:rsid w:val="00490C63"/>
    <w:rsid w:val="0049181A"/>
    <w:rsid w:val="00492C30"/>
    <w:rsid w:val="00493F49"/>
    <w:rsid w:val="00493FCD"/>
    <w:rsid w:val="00494A5B"/>
    <w:rsid w:val="00496327"/>
    <w:rsid w:val="004A1C91"/>
    <w:rsid w:val="004A23A3"/>
    <w:rsid w:val="004A294B"/>
    <w:rsid w:val="004A2FFD"/>
    <w:rsid w:val="004A5437"/>
    <w:rsid w:val="004A74CA"/>
    <w:rsid w:val="004B16E6"/>
    <w:rsid w:val="004B2272"/>
    <w:rsid w:val="004C02EA"/>
    <w:rsid w:val="004C0F4F"/>
    <w:rsid w:val="004C10F4"/>
    <w:rsid w:val="004C19CC"/>
    <w:rsid w:val="004C2684"/>
    <w:rsid w:val="004C3CF1"/>
    <w:rsid w:val="004C55F2"/>
    <w:rsid w:val="004C59A5"/>
    <w:rsid w:val="004C6A3E"/>
    <w:rsid w:val="004D0192"/>
    <w:rsid w:val="004D1DBB"/>
    <w:rsid w:val="004D2944"/>
    <w:rsid w:val="004D347B"/>
    <w:rsid w:val="004D3643"/>
    <w:rsid w:val="004D4459"/>
    <w:rsid w:val="004D57ED"/>
    <w:rsid w:val="004D6B9F"/>
    <w:rsid w:val="004D6D30"/>
    <w:rsid w:val="004D788E"/>
    <w:rsid w:val="004E0E56"/>
    <w:rsid w:val="004E178A"/>
    <w:rsid w:val="004E2DAB"/>
    <w:rsid w:val="004E30BB"/>
    <w:rsid w:val="004E3635"/>
    <w:rsid w:val="004E4E1C"/>
    <w:rsid w:val="004E5098"/>
    <w:rsid w:val="004E5324"/>
    <w:rsid w:val="004E71B1"/>
    <w:rsid w:val="004E7D20"/>
    <w:rsid w:val="004F0451"/>
    <w:rsid w:val="004F0BC3"/>
    <w:rsid w:val="004F1034"/>
    <w:rsid w:val="004F108C"/>
    <w:rsid w:val="004F16AA"/>
    <w:rsid w:val="004F29D7"/>
    <w:rsid w:val="004F39BA"/>
    <w:rsid w:val="004F4DA4"/>
    <w:rsid w:val="004F5392"/>
    <w:rsid w:val="004F5673"/>
    <w:rsid w:val="004F6097"/>
    <w:rsid w:val="004F632A"/>
    <w:rsid w:val="004F6F7A"/>
    <w:rsid w:val="004F74CE"/>
    <w:rsid w:val="004F7F4A"/>
    <w:rsid w:val="004F7F61"/>
    <w:rsid w:val="00500BEA"/>
    <w:rsid w:val="00501755"/>
    <w:rsid w:val="005027C6"/>
    <w:rsid w:val="00503FAC"/>
    <w:rsid w:val="005042CD"/>
    <w:rsid w:val="00504603"/>
    <w:rsid w:val="0050626D"/>
    <w:rsid w:val="0050778A"/>
    <w:rsid w:val="00507B58"/>
    <w:rsid w:val="00510B67"/>
    <w:rsid w:val="0051235C"/>
    <w:rsid w:val="005129DA"/>
    <w:rsid w:val="00515BD5"/>
    <w:rsid w:val="00515BFF"/>
    <w:rsid w:val="00516940"/>
    <w:rsid w:val="00517353"/>
    <w:rsid w:val="00517664"/>
    <w:rsid w:val="005202C2"/>
    <w:rsid w:val="00521069"/>
    <w:rsid w:val="00521728"/>
    <w:rsid w:val="00521C48"/>
    <w:rsid w:val="00522552"/>
    <w:rsid w:val="005247B2"/>
    <w:rsid w:val="00526946"/>
    <w:rsid w:val="0052695D"/>
    <w:rsid w:val="00530658"/>
    <w:rsid w:val="0053069F"/>
    <w:rsid w:val="00530909"/>
    <w:rsid w:val="00532767"/>
    <w:rsid w:val="0053282F"/>
    <w:rsid w:val="00532E76"/>
    <w:rsid w:val="00533A6A"/>
    <w:rsid w:val="00533B13"/>
    <w:rsid w:val="00534064"/>
    <w:rsid w:val="005357B6"/>
    <w:rsid w:val="0053662E"/>
    <w:rsid w:val="005378AC"/>
    <w:rsid w:val="005403F6"/>
    <w:rsid w:val="00540A9C"/>
    <w:rsid w:val="00542239"/>
    <w:rsid w:val="00542729"/>
    <w:rsid w:val="00542C03"/>
    <w:rsid w:val="00543318"/>
    <w:rsid w:val="00543FF6"/>
    <w:rsid w:val="005450C6"/>
    <w:rsid w:val="00547B21"/>
    <w:rsid w:val="0055125E"/>
    <w:rsid w:val="00551477"/>
    <w:rsid w:val="0055163F"/>
    <w:rsid w:val="00551CE0"/>
    <w:rsid w:val="00554299"/>
    <w:rsid w:val="0055507C"/>
    <w:rsid w:val="005558C2"/>
    <w:rsid w:val="005566C4"/>
    <w:rsid w:val="00557389"/>
    <w:rsid w:val="00557785"/>
    <w:rsid w:val="00560E9C"/>
    <w:rsid w:val="005621B5"/>
    <w:rsid w:val="005621DC"/>
    <w:rsid w:val="00562BDF"/>
    <w:rsid w:val="0056328B"/>
    <w:rsid w:val="00566364"/>
    <w:rsid w:val="00566406"/>
    <w:rsid w:val="005669AC"/>
    <w:rsid w:val="00566BD0"/>
    <w:rsid w:val="00570945"/>
    <w:rsid w:val="00573F24"/>
    <w:rsid w:val="00574BDA"/>
    <w:rsid w:val="00575696"/>
    <w:rsid w:val="00575789"/>
    <w:rsid w:val="00575F49"/>
    <w:rsid w:val="0057624D"/>
    <w:rsid w:val="00576418"/>
    <w:rsid w:val="005767DC"/>
    <w:rsid w:val="0058048A"/>
    <w:rsid w:val="005811E8"/>
    <w:rsid w:val="005822C4"/>
    <w:rsid w:val="00582D5C"/>
    <w:rsid w:val="0058430E"/>
    <w:rsid w:val="0058497C"/>
    <w:rsid w:val="00584A4B"/>
    <w:rsid w:val="00585446"/>
    <w:rsid w:val="00585D6C"/>
    <w:rsid w:val="0058650F"/>
    <w:rsid w:val="005868BB"/>
    <w:rsid w:val="00586A19"/>
    <w:rsid w:val="00586B72"/>
    <w:rsid w:val="005871AC"/>
    <w:rsid w:val="005873E8"/>
    <w:rsid w:val="00587B32"/>
    <w:rsid w:val="005918DB"/>
    <w:rsid w:val="00592377"/>
    <w:rsid w:val="005934A3"/>
    <w:rsid w:val="005947AF"/>
    <w:rsid w:val="0059603F"/>
    <w:rsid w:val="0059671A"/>
    <w:rsid w:val="00596810"/>
    <w:rsid w:val="00596F41"/>
    <w:rsid w:val="005976F8"/>
    <w:rsid w:val="005A0BA9"/>
    <w:rsid w:val="005A1687"/>
    <w:rsid w:val="005A1A55"/>
    <w:rsid w:val="005A21DA"/>
    <w:rsid w:val="005A244C"/>
    <w:rsid w:val="005A2B9F"/>
    <w:rsid w:val="005A2DC1"/>
    <w:rsid w:val="005A31F5"/>
    <w:rsid w:val="005A35D3"/>
    <w:rsid w:val="005A4FB0"/>
    <w:rsid w:val="005A5C34"/>
    <w:rsid w:val="005A7270"/>
    <w:rsid w:val="005A7FE9"/>
    <w:rsid w:val="005B1BB0"/>
    <w:rsid w:val="005B241E"/>
    <w:rsid w:val="005B4201"/>
    <w:rsid w:val="005B4BD4"/>
    <w:rsid w:val="005B58C2"/>
    <w:rsid w:val="005B646B"/>
    <w:rsid w:val="005B7080"/>
    <w:rsid w:val="005C018D"/>
    <w:rsid w:val="005C04E2"/>
    <w:rsid w:val="005C077C"/>
    <w:rsid w:val="005C11C4"/>
    <w:rsid w:val="005C19EA"/>
    <w:rsid w:val="005C2299"/>
    <w:rsid w:val="005C34F1"/>
    <w:rsid w:val="005C4739"/>
    <w:rsid w:val="005D1849"/>
    <w:rsid w:val="005D5195"/>
    <w:rsid w:val="005D6BBB"/>
    <w:rsid w:val="005D7BA2"/>
    <w:rsid w:val="005D7E86"/>
    <w:rsid w:val="005D7FE9"/>
    <w:rsid w:val="005E0FEB"/>
    <w:rsid w:val="005E1A78"/>
    <w:rsid w:val="005E2717"/>
    <w:rsid w:val="005E2ED0"/>
    <w:rsid w:val="005E35B7"/>
    <w:rsid w:val="005E3E76"/>
    <w:rsid w:val="005E44E9"/>
    <w:rsid w:val="005E4A49"/>
    <w:rsid w:val="005E5BC1"/>
    <w:rsid w:val="005E6B15"/>
    <w:rsid w:val="005E7EE7"/>
    <w:rsid w:val="005F38C9"/>
    <w:rsid w:val="005F3909"/>
    <w:rsid w:val="005F3CB7"/>
    <w:rsid w:val="005F408E"/>
    <w:rsid w:val="005F5DE8"/>
    <w:rsid w:val="005F6576"/>
    <w:rsid w:val="005F665F"/>
    <w:rsid w:val="006001A9"/>
    <w:rsid w:val="006017BA"/>
    <w:rsid w:val="00603336"/>
    <w:rsid w:val="00603AC9"/>
    <w:rsid w:val="00605715"/>
    <w:rsid w:val="0060633F"/>
    <w:rsid w:val="0060649F"/>
    <w:rsid w:val="00606CDC"/>
    <w:rsid w:val="00606EC5"/>
    <w:rsid w:val="0061084E"/>
    <w:rsid w:val="00610C7E"/>
    <w:rsid w:val="00611AC5"/>
    <w:rsid w:val="00611E16"/>
    <w:rsid w:val="00612882"/>
    <w:rsid w:val="006146F1"/>
    <w:rsid w:val="006148AD"/>
    <w:rsid w:val="00615013"/>
    <w:rsid w:val="00616382"/>
    <w:rsid w:val="006165F8"/>
    <w:rsid w:val="00616A92"/>
    <w:rsid w:val="00620EC3"/>
    <w:rsid w:val="00623594"/>
    <w:rsid w:val="00623CC9"/>
    <w:rsid w:val="00625705"/>
    <w:rsid w:val="00625DD0"/>
    <w:rsid w:val="00631003"/>
    <w:rsid w:val="0063112D"/>
    <w:rsid w:val="00631507"/>
    <w:rsid w:val="00631AFC"/>
    <w:rsid w:val="00632350"/>
    <w:rsid w:val="0063414F"/>
    <w:rsid w:val="006349F1"/>
    <w:rsid w:val="00635CDB"/>
    <w:rsid w:val="00636795"/>
    <w:rsid w:val="00636BBA"/>
    <w:rsid w:val="0063771F"/>
    <w:rsid w:val="006410F3"/>
    <w:rsid w:val="00641BDC"/>
    <w:rsid w:val="006428C6"/>
    <w:rsid w:val="00644BE9"/>
    <w:rsid w:val="006452A0"/>
    <w:rsid w:val="00646435"/>
    <w:rsid w:val="00647497"/>
    <w:rsid w:val="0064759B"/>
    <w:rsid w:val="0065007D"/>
    <w:rsid w:val="00650979"/>
    <w:rsid w:val="00650B12"/>
    <w:rsid w:val="006510DB"/>
    <w:rsid w:val="0065138F"/>
    <w:rsid w:val="00652C29"/>
    <w:rsid w:val="00652CCC"/>
    <w:rsid w:val="00652DD5"/>
    <w:rsid w:val="00653ADA"/>
    <w:rsid w:val="0065787D"/>
    <w:rsid w:val="006608E2"/>
    <w:rsid w:val="00660A3E"/>
    <w:rsid w:val="0066155D"/>
    <w:rsid w:val="00661BC3"/>
    <w:rsid w:val="006621C0"/>
    <w:rsid w:val="00663608"/>
    <w:rsid w:val="00664EFE"/>
    <w:rsid w:val="00664F2C"/>
    <w:rsid w:val="00665448"/>
    <w:rsid w:val="0066614C"/>
    <w:rsid w:val="0066719A"/>
    <w:rsid w:val="00667532"/>
    <w:rsid w:val="00670A42"/>
    <w:rsid w:val="00671547"/>
    <w:rsid w:val="00672736"/>
    <w:rsid w:val="00673543"/>
    <w:rsid w:val="0067527E"/>
    <w:rsid w:val="00675F05"/>
    <w:rsid w:val="006764AE"/>
    <w:rsid w:val="00676896"/>
    <w:rsid w:val="00676B8D"/>
    <w:rsid w:val="006775AB"/>
    <w:rsid w:val="006779C5"/>
    <w:rsid w:val="006808D5"/>
    <w:rsid w:val="006811FE"/>
    <w:rsid w:val="0068352A"/>
    <w:rsid w:val="0068394D"/>
    <w:rsid w:val="00683A89"/>
    <w:rsid w:val="00683D89"/>
    <w:rsid w:val="00684FA6"/>
    <w:rsid w:val="006870D0"/>
    <w:rsid w:val="00687EBE"/>
    <w:rsid w:val="00687F1A"/>
    <w:rsid w:val="00690B6D"/>
    <w:rsid w:val="00691DE1"/>
    <w:rsid w:val="006931EF"/>
    <w:rsid w:val="00693861"/>
    <w:rsid w:val="00694C5F"/>
    <w:rsid w:val="00695D35"/>
    <w:rsid w:val="00695D5C"/>
    <w:rsid w:val="00697103"/>
    <w:rsid w:val="00697731"/>
    <w:rsid w:val="006A0655"/>
    <w:rsid w:val="006A06D2"/>
    <w:rsid w:val="006A1682"/>
    <w:rsid w:val="006A1BD8"/>
    <w:rsid w:val="006A2011"/>
    <w:rsid w:val="006A2946"/>
    <w:rsid w:val="006A2AA3"/>
    <w:rsid w:val="006A2D95"/>
    <w:rsid w:val="006A3774"/>
    <w:rsid w:val="006A4474"/>
    <w:rsid w:val="006A4808"/>
    <w:rsid w:val="006A5E62"/>
    <w:rsid w:val="006A740E"/>
    <w:rsid w:val="006B0169"/>
    <w:rsid w:val="006B2B13"/>
    <w:rsid w:val="006B3B5F"/>
    <w:rsid w:val="006B3C62"/>
    <w:rsid w:val="006B4273"/>
    <w:rsid w:val="006B4D6E"/>
    <w:rsid w:val="006B6409"/>
    <w:rsid w:val="006B6C9C"/>
    <w:rsid w:val="006B7A10"/>
    <w:rsid w:val="006C020C"/>
    <w:rsid w:val="006C0720"/>
    <w:rsid w:val="006C1624"/>
    <w:rsid w:val="006C1AA5"/>
    <w:rsid w:val="006C1C6B"/>
    <w:rsid w:val="006C26AD"/>
    <w:rsid w:val="006C31CF"/>
    <w:rsid w:val="006C3A46"/>
    <w:rsid w:val="006C3BE4"/>
    <w:rsid w:val="006C5A43"/>
    <w:rsid w:val="006C6109"/>
    <w:rsid w:val="006C62D0"/>
    <w:rsid w:val="006D0734"/>
    <w:rsid w:val="006D2182"/>
    <w:rsid w:val="006D3BC5"/>
    <w:rsid w:val="006D597C"/>
    <w:rsid w:val="006D65C2"/>
    <w:rsid w:val="006D6AFB"/>
    <w:rsid w:val="006D6BD0"/>
    <w:rsid w:val="006D7421"/>
    <w:rsid w:val="006D7552"/>
    <w:rsid w:val="006D7CA7"/>
    <w:rsid w:val="006D7D39"/>
    <w:rsid w:val="006D7F5E"/>
    <w:rsid w:val="006E0737"/>
    <w:rsid w:val="006E1247"/>
    <w:rsid w:val="006E3447"/>
    <w:rsid w:val="006E3A26"/>
    <w:rsid w:val="006E57C6"/>
    <w:rsid w:val="006E6061"/>
    <w:rsid w:val="006F056D"/>
    <w:rsid w:val="006F0AC1"/>
    <w:rsid w:val="006F2DEE"/>
    <w:rsid w:val="006F2E74"/>
    <w:rsid w:val="006F31B7"/>
    <w:rsid w:val="006F3AA3"/>
    <w:rsid w:val="006F54F0"/>
    <w:rsid w:val="006F5FF0"/>
    <w:rsid w:val="006F60A9"/>
    <w:rsid w:val="006F6A50"/>
    <w:rsid w:val="007012D7"/>
    <w:rsid w:val="00701661"/>
    <w:rsid w:val="007037B2"/>
    <w:rsid w:val="007056F5"/>
    <w:rsid w:val="00705803"/>
    <w:rsid w:val="0070681E"/>
    <w:rsid w:val="007069F9"/>
    <w:rsid w:val="00706BB3"/>
    <w:rsid w:val="0070711B"/>
    <w:rsid w:val="00707477"/>
    <w:rsid w:val="0070760D"/>
    <w:rsid w:val="0070792E"/>
    <w:rsid w:val="007101AE"/>
    <w:rsid w:val="007107F5"/>
    <w:rsid w:val="007119D6"/>
    <w:rsid w:val="007136A8"/>
    <w:rsid w:val="00713C85"/>
    <w:rsid w:val="0072024D"/>
    <w:rsid w:val="00721E04"/>
    <w:rsid w:val="00722BC5"/>
    <w:rsid w:val="00724554"/>
    <w:rsid w:val="00724AF3"/>
    <w:rsid w:val="00724CE4"/>
    <w:rsid w:val="00724DB3"/>
    <w:rsid w:val="007252F0"/>
    <w:rsid w:val="00725D07"/>
    <w:rsid w:val="00726157"/>
    <w:rsid w:val="0072638C"/>
    <w:rsid w:val="00726941"/>
    <w:rsid w:val="00727372"/>
    <w:rsid w:val="00727A51"/>
    <w:rsid w:val="00730B38"/>
    <w:rsid w:val="007316A3"/>
    <w:rsid w:val="00731963"/>
    <w:rsid w:val="00731B00"/>
    <w:rsid w:val="007335B7"/>
    <w:rsid w:val="00734203"/>
    <w:rsid w:val="00734AF6"/>
    <w:rsid w:val="007350EE"/>
    <w:rsid w:val="00735203"/>
    <w:rsid w:val="007354F1"/>
    <w:rsid w:val="0074082B"/>
    <w:rsid w:val="00740959"/>
    <w:rsid w:val="00740C2B"/>
    <w:rsid w:val="00740DE7"/>
    <w:rsid w:val="0074187E"/>
    <w:rsid w:val="00741E6A"/>
    <w:rsid w:val="0074264E"/>
    <w:rsid w:val="00742EA0"/>
    <w:rsid w:val="00744117"/>
    <w:rsid w:val="00744962"/>
    <w:rsid w:val="00744C40"/>
    <w:rsid w:val="0074586A"/>
    <w:rsid w:val="0074647C"/>
    <w:rsid w:val="00746921"/>
    <w:rsid w:val="007508B9"/>
    <w:rsid w:val="00751386"/>
    <w:rsid w:val="0075203F"/>
    <w:rsid w:val="00754B4D"/>
    <w:rsid w:val="00755063"/>
    <w:rsid w:val="00756043"/>
    <w:rsid w:val="0075761E"/>
    <w:rsid w:val="00757B94"/>
    <w:rsid w:val="00761B16"/>
    <w:rsid w:val="007634CC"/>
    <w:rsid w:val="0076397C"/>
    <w:rsid w:val="00764AAC"/>
    <w:rsid w:val="00765169"/>
    <w:rsid w:val="007662D4"/>
    <w:rsid w:val="00766C28"/>
    <w:rsid w:val="0077060D"/>
    <w:rsid w:val="0077200B"/>
    <w:rsid w:val="00773178"/>
    <w:rsid w:val="0077339D"/>
    <w:rsid w:val="00774218"/>
    <w:rsid w:val="00774420"/>
    <w:rsid w:val="007749F6"/>
    <w:rsid w:val="00774FD2"/>
    <w:rsid w:val="007753BD"/>
    <w:rsid w:val="0077716B"/>
    <w:rsid w:val="00780808"/>
    <w:rsid w:val="00781137"/>
    <w:rsid w:val="00781567"/>
    <w:rsid w:val="00781A5A"/>
    <w:rsid w:val="0078436F"/>
    <w:rsid w:val="0078468A"/>
    <w:rsid w:val="0078522E"/>
    <w:rsid w:val="007857CB"/>
    <w:rsid w:val="00790D1A"/>
    <w:rsid w:val="007915AF"/>
    <w:rsid w:val="007917AA"/>
    <w:rsid w:val="0079216A"/>
    <w:rsid w:val="00792A69"/>
    <w:rsid w:val="007958B2"/>
    <w:rsid w:val="007959CA"/>
    <w:rsid w:val="00795E00"/>
    <w:rsid w:val="0079799B"/>
    <w:rsid w:val="007A0552"/>
    <w:rsid w:val="007A12EF"/>
    <w:rsid w:val="007A24F2"/>
    <w:rsid w:val="007A2724"/>
    <w:rsid w:val="007A2B20"/>
    <w:rsid w:val="007A3782"/>
    <w:rsid w:val="007A5156"/>
    <w:rsid w:val="007A52C8"/>
    <w:rsid w:val="007A5467"/>
    <w:rsid w:val="007A5B43"/>
    <w:rsid w:val="007A76EE"/>
    <w:rsid w:val="007B01A6"/>
    <w:rsid w:val="007B1D99"/>
    <w:rsid w:val="007B1FB2"/>
    <w:rsid w:val="007B2B85"/>
    <w:rsid w:val="007B3470"/>
    <w:rsid w:val="007B3524"/>
    <w:rsid w:val="007B40F8"/>
    <w:rsid w:val="007B4CE7"/>
    <w:rsid w:val="007B7A47"/>
    <w:rsid w:val="007C1775"/>
    <w:rsid w:val="007C1EE3"/>
    <w:rsid w:val="007C3E36"/>
    <w:rsid w:val="007C4A0C"/>
    <w:rsid w:val="007C6E3E"/>
    <w:rsid w:val="007C78A5"/>
    <w:rsid w:val="007D11FC"/>
    <w:rsid w:val="007D160B"/>
    <w:rsid w:val="007D21B3"/>
    <w:rsid w:val="007D5ADB"/>
    <w:rsid w:val="007D7A92"/>
    <w:rsid w:val="007E1885"/>
    <w:rsid w:val="007E1B2B"/>
    <w:rsid w:val="007E1C78"/>
    <w:rsid w:val="007E236C"/>
    <w:rsid w:val="007E4A2E"/>
    <w:rsid w:val="007E4F26"/>
    <w:rsid w:val="007E5B4E"/>
    <w:rsid w:val="007E70D4"/>
    <w:rsid w:val="007E776B"/>
    <w:rsid w:val="007E7C77"/>
    <w:rsid w:val="007F0119"/>
    <w:rsid w:val="007F15B2"/>
    <w:rsid w:val="007F17F0"/>
    <w:rsid w:val="007F20A3"/>
    <w:rsid w:val="007F2ADB"/>
    <w:rsid w:val="007F3B38"/>
    <w:rsid w:val="007F46C7"/>
    <w:rsid w:val="007F6F5D"/>
    <w:rsid w:val="007F709F"/>
    <w:rsid w:val="00800367"/>
    <w:rsid w:val="00800DF5"/>
    <w:rsid w:val="00803B56"/>
    <w:rsid w:val="00803D52"/>
    <w:rsid w:val="00806062"/>
    <w:rsid w:val="00810026"/>
    <w:rsid w:val="0081050B"/>
    <w:rsid w:val="008105A7"/>
    <w:rsid w:val="008109F6"/>
    <w:rsid w:val="00810C9A"/>
    <w:rsid w:val="00810F99"/>
    <w:rsid w:val="008113DC"/>
    <w:rsid w:val="00811694"/>
    <w:rsid w:val="008133C0"/>
    <w:rsid w:val="00813C05"/>
    <w:rsid w:val="00813D4F"/>
    <w:rsid w:val="00814F13"/>
    <w:rsid w:val="0081570E"/>
    <w:rsid w:val="00815A50"/>
    <w:rsid w:val="008175A4"/>
    <w:rsid w:val="00820324"/>
    <w:rsid w:val="00820C1A"/>
    <w:rsid w:val="00821856"/>
    <w:rsid w:val="00821C76"/>
    <w:rsid w:val="00826B14"/>
    <w:rsid w:val="00826D9D"/>
    <w:rsid w:val="008275DD"/>
    <w:rsid w:val="008306A8"/>
    <w:rsid w:val="00831029"/>
    <w:rsid w:val="00833879"/>
    <w:rsid w:val="00834125"/>
    <w:rsid w:val="00835690"/>
    <w:rsid w:val="008357C6"/>
    <w:rsid w:val="008363AC"/>
    <w:rsid w:val="00836A4B"/>
    <w:rsid w:val="00840644"/>
    <w:rsid w:val="0084238B"/>
    <w:rsid w:val="0084678B"/>
    <w:rsid w:val="00850E14"/>
    <w:rsid w:val="0085112A"/>
    <w:rsid w:val="008512BD"/>
    <w:rsid w:val="00851734"/>
    <w:rsid w:val="00853812"/>
    <w:rsid w:val="00854D9C"/>
    <w:rsid w:val="00856450"/>
    <w:rsid w:val="008565A1"/>
    <w:rsid w:val="00856817"/>
    <w:rsid w:val="00856995"/>
    <w:rsid w:val="0086311B"/>
    <w:rsid w:val="00863E6D"/>
    <w:rsid w:val="00865D7D"/>
    <w:rsid w:val="00870C1B"/>
    <w:rsid w:val="0087123D"/>
    <w:rsid w:val="00871850"/>
    <w:rsid w:val="00873041"/>
    <w:rsid w:val="00873480"/>
    <w:rsid w:val="00874C49"/>
    <w:rsid w:val="00876021"/>
    <w:rsid w:val="0087657A"/>
    <w:rsid w:val="00880C07"/>
    <w:rsid w:val="0088189F"/>
    <w:rsid w:val="00883B38"/>
    <w:rsid w:val="00884203"/>
    <w:rsid w:val="008863CE"/>
    <w:rsid w:val="00886574"/>
    <w:rsid w:val="008876F9"/>
    <w:rsid w:val="00892880"/>
    <w:rsid w:val="00892DA3"/>
    <w:rsid w:val="00895471"/>
    <w:rsid w:val="00896815"/>
    <w:rsid w:val="00897D55"/>
    <w:rsid w:val="008A07D5"/>
    <w:rsid w:val="008A4C80"/>
    <w:rsid w:val="008A59D1"/>
    <w:rsid w:val="008A6586"/>
    <w:rsid w:val="008A73F6"/>
    <w:rsid w:val="008A742B"/>
    <w:rsid w:val="008A7490"/>
    <w:rsid w:val="008B0468"/>
    <w:rsid w:val="008B2502"/>
    <w:rsid w:val="008B2CCE"/>
    <w:rsid w:val="008B3C97"/>
    <w:rsid w:val="008B5532"/>
    <w:rsid w:val="008B688E"/>
    <w:rsid w:val="008B6B95"/>
    <w:rsid w:val="008C21A3"/>
    <w:rsid w:val="008C22BE"/>
    <w:rsid w:val="008C3B81"/>
    <w:rsid w:val="008C4729"/>
    <w:rsid w:val="008C48D9"/>
    <w:rsid w:val="008C538D"/>
    <w:rsid w:val="008C66F6"/>
    <w:rsid w:val="008C6A79"/>
    <w:rsid w:val="008C792A"/>
    <w:rsid w:val="008C7F6A"/>
    <w:rsid w:val="008C7FE7"/>
    <w:rsid w:val="008D026B"/>
    <w:rsid w:val="008D0D1E"/>
    <w:rsid w:val="008D11CA"/>
    <w:rsid w:val="008D154B"/>
    <w:rsid w:val="008D2445"/>
    <w:rsid w:val="008D280E"/>
    <w:rsid w:val="008D3357"/>
    <w:rsid w:val="008D589C"/>
    <w:rsid w:val="008D6491"/>
    <w:rsid w:val="008D6851"/>
    <w:rsid w:val="008D7A15"/>
    <w:rsid w:val="008E0084"/>
    <w:rsid w:val="008E1113"/>
    <w:rsid w:val="008E198A"/>
    <w:rsid w:val="008E19BF"/>
    <w:rsid w:val="008E1C2F"/>
    <w:rsid w:val="008E57D5"/>
    <w:rsid w:val="008E66C7"/>
    <w:rsid w:val="008F059C"/>
    <w:rsid w:val="008F0751"/>
    <w:rsid w:val="008F1035"/>
    <w:rsid w:val="008F1AA6"/>
    <w:rsid w:val="008F28C4"/>
    <w:rsid w:val="008F3740"/>
    <w:rsid w:val="008F4933"/>
    <w:rsid w:val="008F744A"/>
    <w:rsid w:val="009009BD"/>
    <w:rsid w:val="00901341"/>
    <w:rsid w:val="00902B0D"/>
    <w:rsid w:val="00903436"/>
    <w:rsid w:val="00903879"/>
    <w:rsid w:val="0090486E"/>
    <w:rsid w:val="00907069"/>
    <w:rsid w:val="0090777C"/>
    <w:rsid w:val="00907B81"/>
    <w:rsid w:val="00907C86"/>
    <w:rsid w:val="00907FAD"/>
    <w:rsid w:val="009113F3"/>
    <w:rsid w:val="00911C35"/>
    <w:rsid w:val="009131E1"/>
    <w:rsid w:val="00913BB2"/>
    <w:rsid w:val="009146C8"/>
    <w:rsid w:val="00914E2A"/>
    <w:rsid w:val="0091530E"/>
    <w:rsid w:val="009158EE"/>
    <w:rsid w:val="00916A03"/>
    <w:rsid w:val="00917E18"/>
    <w:rsid w:val="00921576"/>
    <w:rsid w:val="00922284"/>
    <w:rsid w:val="00922F22"/>
    <w:rsid w:val="00923F21"/>
    <w:rsid w:val="00924EB7"/>
    <w:rsid w:val="00925014"/>
    <w:rsid w:val="00925CE4"/>
    <w:rsid w:val="00927E72"/>
    <w:rsid w:val="00930663"/>
    <w:rsid w:val="00930C42"/>
    <w:rsid w:val="00932C32"/>
    <w:rsid w:val="00933D04"/>
    <w:rsid w:val="00934006"/>
    <w:rsid w:val="00935144"/>
    <w:rsid w:val="009353F8"/>
    <w:rsid w:val="00937532"/>
    <w:rsid w:val="009376E4"/>
    <w:rsid w:val="00937F39"/>
    <w:rsid w:val="00940F09"/>
    <w:rsid w:val="00941085"/>
    <w:rsid w:val="00941470"/>
    <w:rsid w:val="00941A21"/>
    <w:rsid w:val="00941B8C"/>
    <w:rsid w:val="00944493"/>
    <w:rsid w:val="00944B91"/>
    <w:rsid w:val="009452DC"/>
    <w:rsid w:val="00945A94"/>
    <w:rsid w:val="00945AE6"/>
    <w:rsid w:val="00945B77"/>
    <w:rsid w:val="00946DB8"/>
    <w:rsid w:val="009475CF"/>
    <w:rsid w:val="00952438"/>
    <w:rsid w:val="009529BA"/>
    <w:rsid w:val="00952B63"/>
    <w:rsid w:val="00952FD6"/>
    <w:rsid w:val="0095359A"/>
    <w:rsid w:val="00954C21"/>
    <w:rsid w:val="009575D9"/>
    <w:rsid w:val="00957E13"/>
    <w:rsid w:val="009601A8"/>
    <w:rsid w:val="0096118D"/>
    <w:rsid w:val="00961AA1"/>
    <w:rsid w:val="00962274"/>
    <w:rsid w:val="00962472"/>
    <w:rsid w:val="00964737"/>
    <w:rsid w:val="00964CF1"/>
    <w:rsid w:val="009651B1"/>
    <w:rsid w:val="00966302"/>
    <w:rsid w:val="009668AC"/>
    <w:rsid w:val="00967049"/>
    <w:rsid w:val="00970FA1"/>
    <w:rsid w:val="009725A4"/>
    <w:rsid w:val="00973809"/>
    <w:rsid w:val="00974295"/>
    <w:rsid w:val="0097547D"/>
    <w:rsid w:val="0097564C"/>
    <w:rsid w:val="00975EE5"/>
    <w:rsid w:val="00976E65"/>
    <w:rsid w:val="00976F25"/>
    <w:rsid w:val="00977D08"/>
    <w:rsid w:val="0098047A"/>
    <w:rsid w:val="00980816"/>
    <w:rsid w:val="00980FFF"/>
    <w:rsid w:val="00982CD3"/>
    <w:rsid w:val="00985A89"/>
    <w:rsid w:val="0098690F"/>
    <w:rsid w:val="0098699C"/>
    <w:rsid w:val="00986B84"/>
    <w:rsid w:val="00986EAF"/>
    <w:rsid w:val="00990643"/>
    <w:rsid w:val="0099075F"/>
    <w:rsid w:val="00990A6A"/>
    <w:rsid w:val="00990A87"/>
    <w:rsid w:val="00991A9F"/>
    <w:rsid w:val="00991C5D"/>
    <w:rsid w:val="009929BA"/>
    <w:rsid w:val="00992D15"/>
    <w:rsid w:val="0099338E"/>
    <w:rsid w:val="0099364E"/>
    <w:rsid w:val="009946B9"/>
    <w:rsid w:val="00996349"/>
    <w:rsid w:val="0099644A"/>
    <w:rsid w:val="00996DF1"/>
    <w:rsid w:val="00996F08"/>
    <w:rsid w:val="009A0E5D"/>
    <w:rsid w:val="009A178C"/>
    <w:rsid w:val="009A2002"/>
    <w:rsid w:val="009A202B"/>
    <w:rsid w:val="009A236A"/>
    <w:rsid w:val="009A284F"/>
    <w:rsid w:val="009A398B"/>
    <w:rsid w:val="009A55D8"/>
    <w:rsid w:val="009A5CAD"/>
    <w:rsid w:val="009A6461"/>
    <w:rsid w:val="009B2CC9"/>
    <w:rsid w:val="009B329A"/>
    <w:rsid w:val="009C10A8"/>
    <w:rsid w:val="009C27FF"/>
    <w:rsid w:val="009C3A1B"/>
    <w:rsid w:val="009C3A3D"/>
    <w:rsid w:val="009D0D21"/>
    <w:rsid w:val="009D2965"/>
    <w:rsid w:val="009D31FE"/>
    <w:rsid w:val="009D4006"/>
    <w:rsid w:val="009D54DD"/>
    <w:rsid w:val="009D5917"/>
    <w:rsid w:val="009E1661"/>
    <w:rsid w:val="009E1F28"/>
    <w:rsid w:val="009E25D2"/>
    <w:rsid w:val="009E3A26"/>
    <w:rsid w:val="009E4526"/>
    <w:rsid w:val="009E72E7"/>
    <w:rsid w:val="009E7905"/>
    <w:rsid w:val="009E7E8A"/>
    <w:rsid w:val="009F17B0"/>
    <w:rsid w:val="009F2CB3"/>
    <w:rsid w:val="009F390C"/>
    <w:rsid w:val="009F54AD"/>
    <w:rsid w:val="009F580C"/>
    <w:rsid w:val="009F5FD5"/>
    <w:rsid w:val="009F65FA"/>
    <w:rsid w:val="009F6FCB"/>
    <w:rsid w:val="009F7C27"/>
    <w:rsid w:val="00A01ED1"/>
    <w:rsid w:val="00A04DDA"/>
    <w:rsid w:val="00A05A71"/>
    <w:rsid w:val="00A05BD7"/>
    <w:rsid w:val="00A066EA"/>
    <w:rsid w:val="00A066FA"/>
    <w:rsid w:val="00A1089B"/>
    <w:rsid w:val="00A10923"/>
    <w:rsid w:val="00A11148"/>
    <w:rsid w:val="00A1315E"/>
    <w:rsid w:val="00A132C0"/>
    <w:rsid w:val="00A13C57"/>
    <w:rsid w:val="00A1638E"/>
    <w:rsid w:val="00A20551"/>
    <w:rsid w:val="00A20B97"/>
    <w:rsid w:val="00A2224E"/>
    <w:rsid w:val="00A22688"/>
    <w:rsid w:val="00A23286"/>
    <w:rsid w:val="00A24CFB"/>
    <w:rsid w:val="00A24D6F"/>
    <w:rsid w:val="00A25B08"/>
    <w:rsid w:val="00A26D83"/>
    <w:rsid w:val="00A27DC5"/>
    <w:rsid w:val="00A31B74"/>
    <w:rsid w:val="00A32859"/>
    <w:rsid w:val="00A3339F"/>
    <w:rsid w:val="00A334AB"/>
    <w:rsid w:val="00A33E25"/>
    <w:rsid w:val="00A33ECA"/>
    <w:rsid w:val="00A34DC9"/>
    <w:rsid w:val="00A3596D"/>
    <w:rsid w:val="00A36C20"/>
    <w:rsid w:val="00A42C2C"/>
    <w:rsid w:val="00A43522"/>
    <w:rsid w:val="00A4393E"/>
    <w:rsid w:val="00A43BBC"/>
    <w:rsid w:val="00A445F7"/>
    <w:rsid w:val="00A46A24"/>
    <w:rsid w:val="00A50B95"/>
    <w:rsid w:val="00A50D0A"/>
    <w:rsid w:val="00A520BB"/>
    <w:rsid w:val="00A523CC"/>
    <w:rsid w:val="00A54113"/>
    <w:rsid w:val="00A552F6"/>
    <w:rsid w:val="00A55814"/>
    <w:rsid w:val="00A57CE7"/>
    <w:rsid w:val="00A619FB"/>
    <w:rsid w:val="00A62460"/>
    <w:rsid w:val="00A62540"/>
    <w:rsid w:val="00A6304A"/>
    <w:rsid w:val="00A64AFC"/>
    <w:rsid w:val="00A64CE8"/>
    <w:rsid w:val="00A65A77"/>
    <w:rsid w:val="00A66532"/>
    <w:rsid w:val="00A67F88"/>
    <w:rsid w:val="00A70627"/>
    <w:rsid w:val="00A718ED"/>
    <w:rsid w:val="00A736F0"/>
    <w:rsid w:val="00A74378"/>
    <w:rsid w:val="00A74579"/>
    <w:rsid w:val="00A74E82"/>
    <w:rsid w:val="00A751BC"/>
    <w:rsid w:val="00A75AA1"/>
    <w:rsid w:val="00A77CD6"/>
    <w:rsid w:val="00A80344"/>
    <w:rsid w:val="00A8049F"/>
    <w:rsid w:val="00A815C0"/>
    <w:rsid w:val="00A816E2"/>
    <w:rsid w:val="00A821C1"/>
    <w:rsid w:val="00A82F44"/>
    <w:rsid w:val="00A830E6"/>
    <w:rsid w:val="00A831A0"/>
    <w:rsid w:val="00A83684"/>
    <w:rsid w:val="00A83986"/>
    <w:rsid w:val="00A8417C"/>
    <w:rsid w:val="00A846F5"/>
    <w:rsid w:val="00A84F27"/>
    <w:rsid w:val="00A8614C"/>
    <w:rsid w:val="00A8750E"/>
    <w:rsid w:val="00A87D3D"/>
    <w:rsid w:val="00A905C7"/>
    <w:rsid w:val="00A90859"/>
    <w:rsid w:val="00A90E02"/>
    <w:rsid w:val="00A91E3F"/>
    <w:rsid w:val="00A9241A"/>
    <w:rsid w:val="00A932B8"/>
    <w:rsid w:val="00A93721"/>
    <w:rsid w:val="00A938E6"/>
    <w:rsid w:val="00A93AF3"/>
    <w:rsid w:val="00A93B93"/>
    <w:rsid w:val="00A93CB9"/>
    <w:rsid w:val="00A93EC5"/>
    <w:rsid w:val="00A9408B"/>
    <w:rsid w:val="00A94B1C"/>
    <w:rsid w:val="00A957E4"/>
    <w:rsid w:val="00A97765"/>
    <w:rsid w:val="00AA02AE"/>
    <w:rsid w:val="00AA02C4"/>
    <w:rsid w:val="00AA0563"/>
    <w:rsid w:val="00AA1001"/>
    <w:rsid w:val="00AA15E7"/>
    <w:rsid w:val="00AA27BD"/>
    <w:rsid w:val="00AA3201"/>
    <w:rsid w:val="00AA35B8"/>
    <w:rsid w:val="00AA3E48"/>
    <w:rsid w:val="00AA413E"/>
    <w:rsid w:val="00AA4ACA"/>
    <w:rsid w:val="00AA52D9"/>
    <w:rsid w:val="00AA7F06"/>
    <w:rsid w:val="00AB0C8E"/>
    <w:rsid w:val="00AB0FC1"/>
    <w:rsid w:val="00AB1AC8"/>
    <w:rsid w:val="00AB21FC"/>
    <w:rsid w:val="00AB2DC4"/>
    <w:rsid w:val="00AB3023"/>
    <w:rsid w:val="00AB3E4E"/>
    <w:rsid w:val="00AB67D6"/>
    <w:rsid w:val="00AB6D41"/>
    <w:rsid w:val="00AB72A8"/>
    <w:rsid w:val="00AC07AA"/>
    <w:rsid w:val="00AC07FD"/>
    <w:rsid w:val="00AC1B03"/>
    <w:rsid w:val="00AC1E23"/>
    <w:rsid w:val="00AC21AF"/>
    <w:rsid w:val="00AC3D27"/>
    <w:rsid w:val="00AC4E45"/>
    <w:rsid w:val="00AC6F13"/>
    <w:rsid w:val="00AC789C"/>
    <w:rsid w:val="00AD057B"/>
    <w:rsid w:val="00AD17B7"/>
    <w:rsid w:val="00AD20AF"/>
    <w:rsid w:val="00AD3BE3"/>
    <w:rsid w:val="00AD56DC"/>
    <w:rsid w:val="00AD58C2"/>
    <w:rsid w:val="00AD5E88"/>
    <w:rsid w:val="00AD5F1A"/>
    <w:rsid w:val="00AD773D"/>
    <w:rsid w:val="00AE1881"/>
    <w:rsid w:val="00AE22F5"/>
    <w:rsid w:val="00AE27B2"/>
    <w:rsid w:val="00AE28D8"/>
    <w:rsid w:val="00AE4422"/>
    <w:rsid w:val="00AE4466"/>
    <w:rsid w:val="00AE57EE"/>
    <w:rsid w:val="00AF0254"/>
    <w:rsid w:val="00AF0543"/>
    <w:rsid w:val="00AF0691"/>
    <w:rsid w:val="00AF1833"/>
    <w:rsid w:val="00AF1C28"/>
    <w:rsid w:val="00AF1FFF"/>
    <w:rsid w:val="00AF2C91"/>
    <w:rsid w:val="00AF52B2"/>
    <w:rsid w:val="00AF53F8"/>
    <w:rsid w:val="00AF5DB7"/>
    <w:rsid w:val="00B00311"/>
    <w:rsid w:val="00B005F4"/>
    <w:rsid w:val="00B00E02"/>
    <w:rsid w:val="00B011BB"/>
    <w:rsid w:val="00B015BD"/>
    <w:rsid w:val="00B020E8"/>
    <w:rsid w:val="00B02F5E"/>
    <w:rsid w:val="00B02F6D"/>
    <w:rsid w:val="00B03445"/>
    <w:rsid w:val="00B0409E"/>
    <w:rsid w:val="00B0429B"/>
    <w:rsid w:val="00B106F7"/>
    <w:rsid w:val="00B10709"/>
    <w:rsid w:val="00B1131A"/>
    <w:rsid w:val="00B1166C"/>
    <w:rsid w:val="00B11FFE"/>
    <w:rsid w:val="00B15ABB"/>
    <w:rsid w:val="00B16772"/>
    <w:rsid w:val="00B21456"/>
    <w:rsid w:val="00B21915"/>
    <w:rsid w:val="00B21C1D"/>
    <w:rsid w:val="00B221E8"/>
    <w:rsid w:val="00B223AF"/>
    <w:rsid w:val="00B235C4"/>
    <w:rsid w:val="00B237E2"/>
    <w:rsid w:val="00B239E0"/>
    <w:rsid w:val="00B264A9"/>
    <w:rsid w:val="00B26ACC"/>
    <w:rsid w:val="00B27B00"/>
    <w:rsid w:val="00B27B14"/>
    <w:rsid w:val="00B27BE6"/>
    <w:rsid w:val="00B3115B"/>
    <w:rsid w:val="00B312FE"/>
    <w:rsid w:val="00B31858"/>
    <w:rsid w:val="00B33ADD"/>
    <w:rsid w:val="00B3627B"/>
    <w:rsid w:val="00B3723C"/>
    <w:rsid w:val="00B3770B"/>
    <w:rsid w:val="00B40532"/>
    <w:rsid w:val="00B40BD4"/>
    <w:rsid w:val="00B41CFC"/>
    <w:rsid w:val="00B41DA5"/>
    <w:rsid w:val="00B42B37"/>
    <w:rsid w:val="00B42D96"/>
    <w:rsid w:val="00B4316D"/>
    <w:rsid w:val="00B43483"/>
    <w:rsid w:val="00B43993"/>
    <w:rsid w:val="00B44FD6"/>
    <w:rsid w:val="00B45002"/>
    <w:rsid w:val="00B46FD3"/>
    <w:rsid w:val="00B47A40"/>
    <w:rsid w:val="00B518B1"/>
    <w:rsid w:val="00B53206"/>
    <w:rsid w:val="00B53997"/>
    <w:rsid w:val="00B53CD5"/>
    <w:rsid w:val="00B575E8"/>
    <w:rsid w:val="00B616D2"/>
    <w:rsid w:val="00B62BE2"/>
    <w:rsid w:val="00B62FF7"/>
    <w:rsid w:val="00B634E9"/>
    <w:rsid w:val="00B63C8C"/>
    <w:rsid w:val="00B650DF"/>
    <w:rsid w:val="00B653E9"/>
    <w:rsid w:val="00B6650A"/>
    <w:rsid w:val="00B677BB"/>
    <w:rsid w:val="00B7073D"/>
    <w:rsid w:val="00B70D15"/>
    <w:rsid w:val="00B72042"/>
    <w:rsid w:val="00B72830"/>
    <w:rsid w:val="00B72A6E"/>
    <w:rsid w:val="00B7397F"/>
    <w:rsid w:val="00B74CC0"/>
    <w:rsid w:val="00B76023"/>
    <w:rsid w:val="00B76148"/>
    <w:rsid w:val="00B80C1F"/>
    <w:rsid w:val="00B814F6"/>
    <w:rsid w:val="00B824C7"/>
    <w:rsid w:val="00B82DC0"/>
    <w:rsid w:val="00B84746"/>
    <w:rsid w:val="00B84960"/>
    <w:rsid w:val="00B85047"/>
    <w:rsid w:val="00B85969"/>
    <w:rsid w:val="00B859D3"/>
    <w:rsid w:val="00B85D68"/>
    <w:rsid w:val="00B8638C"/>
    <w:rsid w:val="00B870E1"/>
    <w:rsid w:val="00B875E0"/>
    <w:rsid w:val="00B87611"/>
    <w:rsid w:val="00B87BFE"/>
    <w:rsid w:val="00B900AD"/>
    <w:rsid w:val="00B901E4"/>
    <w:rsid w:val="00B90390"/>
    <w:rsid w:val="00B915C8"/>
    <w:rsid w:val="00B93893"/>
    <w:rsid w:val="00B9496D"/>
    <w:rsid w:val="00B955E8"/>
    <w:rsid w:val="00B96763"/>
    <w:rsid w:val="00B973CD"/>
    <w:rsid w:val="00B97A71"/>
    <w:rsid w:val="00BA1BD6"/>
    <w:rsid w:val="00BA2233"/>
    <w:rsid w:val="00BA273E"/>
    <w:rsid w:val="00BA2CC1"/>
    <w:rsid w:val="00BA2EE5"/>
    <w:rsid w:val="00BA319F"/>
    <w:rsid w:val="00BA32B5"/>
    <w:rsid w:val="00BA3697"/>
    <w:rsid w:val="00BA6E79"/>
    <w:rsid w:val="00BA6FE3"/>
    <w:rsid w:val="00BA72B2"/>
    <w:rsid w:val="00BA750C"/>
    <w:rsid w:val="00BB105C"/>
    <w:rsid w:val="00BB2146"/>
    <w:rsid w:val="00BB2827"/>
    <w:rsid w:val="00BB28C5"/>
    <w:rsid w:val="00BB3690"/>
    <w:rsid w:val="00BB36F9"/>
    <w:rsid w:val="00BB3F77"/>
    <w:rsid w:val="00BB400A"/>
    <w:rsid w:val="00BB4434"/>
    <w:rsid w:val="00BB5B0F"/>
    <w:rsid w:val="00BB7D37"/>
    <w:rsid w:val="00BC12DE"/>
    <w:rsid w:val="00BC168A"/>
    <w:rsid w:val="00BC2986"/>
    <w:rsid w:val="00BC3CE6"/>
    <w:rsid w:val="00BC5696"/>
    <w:rsid w:val="00BC56FB"/>
    <w:rsid w:val="00BC6BC1"/>
    <w:rsid w:val="00BC7087"/>
    <w:rsid w:val="00BC76EB"/>
    <w:rsid w:val="00BD0461"/>
    <w:rsid w:val="00BD113F"/>
    <w:rsid w:val="00BD1DEC"/>
    <w:rsid w:val="00BD2508"/>
    <w:rsid w:val="00BD4CDC"/>
    <w:rsid w:val="00BD7CA4"/>
    <w:rsid w:val="00BE1060"/>
    <w:rsid w:val="00BE1393"/>
    <w:rsid w:val="00BE1F27"/>
    <w:rsid w:val="00BE2449"/>
    <w:rsid w:val="00BE79D6"/>
    <w:rsid w:val="00BE7ECB"/>
    <w:rsid w:val="00BF337C"/>
    <w:rsid w:val="00BF3998"/>
    <w:rsid w:val="00BF3FF1"/>
    <w:rsid w:val="00BF5F50"/>
    <w:rsid w:val="00C00227"/>
    <w:rsid w:val="00C02DA5"/>
    <w:rsid w:val="00C03218"/>
    <w:rsid w:val="00C034C6"/>
    <w:rsid w:val="00C052F8"/>
    <w:rsid w:val="00C061C9"/>
    <w:rsid w:val="00C069E0"/>
    <w:rsid w:val="00C0770E"/>
    <w:rsid w:val="00C07B3C"/>
    <w:rsid w:val="00C10C38"/>
    <w:rsid w:val="00C11BC1"/>
    <w:rsid w:val="00C121E2"/>
    <w:rsid w:val="00C12E3B"/>
    <w:rsid w:val="00C15012"/>
    <w:rsid w:val="00C1645E"/>
    <w:rsid w:val="00C16801"/>
    <w:rsid w:val="00C16B40"/>
    <w:rsid w:val="00C201D2"/>
    <w:rsid w:val="00C201EA"/>
    <w:rsid w:val="00C2513E"/>
    <w:rsid w:val="00C25698"/>
    <w:rsid w:val="00C25792"/>
    <w:rsid w:val="00C25877"/>
    <w:rsid w:val="00C2608D"/>
    <w:rsid w:val="00C26229"/>
    <w:rsid w:val="00C26BEF"/>
    <w:rsid w:val="00C30860"/>
    <w:rsid w:val="00C31676"/>
    <w:rsid w:val="00C317FF"/>
    <w:rsid w:val="00C3318D"/>
    <w:rsid w:val="00C333BE"/>
    <w:rsid w:val="00C35814"/>
    <w:rsid w:val="00C367B9"/>
    <w:rsid w:val="00C40014"/>
    <w:rsid w:val="00C41717"/>
    <w:rsid w:val="00C4199C"/>
    <w:rsid w:val="00C43065"/>
    <w:rsid w:val="00C4728D"/>
    <w:rsid w:val="00C475EB"/>
    <w:rsid w:val="00C47BBB"/>
    <w:rsid w:val="00C47BDE"/>
    <w:rsid w:val="00C508D8"/>
    <w:rsid w:val="00C50EBC"/>
    <w:rsid w:val="00C51402"/>
    <w:rsid w:val="00C53963"/>
    <w:rsid w:val="00C53CF8"/>
    <w:rsid w:val="00C54705"/>
    <w:rsid w:val="00C5754C"/>
    <w:rsid w:val="00C575B2"/>
    <w:rsid w:val="00C623F7"/>
    <w:rsid w:val="00C626FA"/>
    <w:rsid w:val="00C63201"/>
    <w:rsid w:val="00C63289"/>
    <w:rsid w:val="00C6565D"/>
    <w:rsid w:val="00C66364"/>
    <w:rsid w:val="00C67F83"/>
    <w:rsid w:val="00C70B54"/>
    <w:rsid w:val="00C7322A"/>
    <w:rsid w:val="00C73CBE"/>
    <w:rsid w:val="00C75052"/>
    <w:rsid w:val="00C764AF"/>
    <w:rsid w:val="00C803B9"/>
    <w:rsid w:val="00C819F4"/>
    <w:rsid w:val="00C81DAB"/>
    <w:rsid w:val="00C82ECE"/>
    <w:rsid w:val="00C84C9D"/>
    <w:rsid w:val="00C8698E"/>
    <w:rsid w:val="00C86ED0"/>
    <w:rsid w:val="00C87AAD"/>
    <w:rsid w:val="00C87B53"/>
    <w:rsid w:val="00C91C9D"/>
    <w:rsid w:val="00C91CD5"/>
    <w:rsid w:val="00C92C4D"/>
    <w:rsid w:val="00C94486"/>
    <w:rsid w:val="00C945BC"/>
    <w:rsid w:val="00C9509C"/>
    <w:rsid w:val="00C95EC5"/>
    <w:rsid w:val="00C96C1C"/>
    <w:rsid w:val="00C974C8"/>
    <w:rsid w:val="00C97FF1"/>
    <w:rsid w:val="00CA0796"/>
    <w:rsid w:val="00CA08E0"/>
    <w:rsid w:val="00CA34E6"/>
    <w:rsid w:val="00CA450B"/>
    <w:rsid w:val="00CA4605"/>
    <w:rsid w:val="00CA492F"/>
    <w:rsid w:val="00CA5601"/>
    <w:rsid w:val="00CA67FE"/>
    <w:rsid w:val="00CA74C6"/>
    <w:rsid w:val="00CA7EB5"/>
    <w:rsid w:val="00CB15DD"/>
    <w:rsid w:val="00CB35B3"/>
    <w:rsid w:val="00CB37B0"/>
    <w:rsid w:val="00CB3972"/>
    <w:rsid w:val="00CB471C"/>
    <w:rsid w:val="00CB4AB9"/>
    <w:rsid w:val="00CB7392"/>
    <w:rsid w:val="00CB7498"/>
    <w:rsid w:val="00CB7CA2"/>
    <w:rsid w:val="00CC0D8C"/>
    <w:rsid w:val="00CC2D25"/>
    <w:rsid w:val="00CC2FC9"/>
    <w:rsid w:val="00CC34AB"/>
    <w:rsid w:val="00CC3929"/>
    <w:rsid w:val="00CC45BB"/>
    <w:rsid w:val="00CC4CA6"/>
    <w:rsid w:val="00CC5C0A"/>
    <w:rsid w:val="00CC6721"/>
    <w:rsid w:val="00CD2760"/>
    <w:rsid w:val="00CD37F3"/>
    <w:rsid w:val="00CD5F0C"/>
    <w:rsid w:val="00CD5F86"/>
    <w:rsid w:val="00CD7EB4"/>
    <w:rsid w:val="00CE086E"/>
    <w:rsid w:val="00CE08AA"/>
    <w:rsid w:val="00CE2658"/>
    <w:rsid w:val="00CE273C"/>
    <w:rsid w:val="00CE3457"/>
    <w:rsid w:val="00CE3B3F"/>
    <w:rsid w:val="00CE3D18"/>
    <w:rsid w:val="00CE4448"/>
    <w:rsid w:val="00CE526E"/>
    <w:rsid w:val="00CF0647"/>
    <w:rsid w:val="00CF0F84"/>
    <w:rsid w:val="00CF1337"/>
    <w:rsid w:val="00CF14DF"/>
    <w:rsid w:val="00CF1797"/>
    <w:rsid w:val="00CF2CE9"/>
    <w:rsid w:val="00CF52A9"/>
    <w:rsid w:val="00CF57E1"/>
    <w:rsid w:val="00CF7845"/>
    <w:rsid w:val="00CF7EDB"/>
    <w:rsid w:val="00D03137"/>
    <w:rsid w:val="00D03811"/>
    <w:rsid w:val="00D04959"/>
    <w:rsid w:val="00D0497F"/>
    <w:rsid w:val="00D055F0"/>
    <w:rsid w:val="00D0576B"/>
    <w:rsid w:val="00D0625D"/>
    <w:rsid w:val="00D074E8"/>
    <w:rsid w:val="00D07E40"/>
    <w:rsid w:val="00D124AD"/>
    <w:rsid w:val="00D12B3C"/>
    <w:rsid w:val="00D138A6"/>
    <w:rsid w:val="00D13B9B"/>
    <w:rsid w:val="00D14DB3"/>
    <w:rsid w:val="00D14EDE"/>
    <w:rsid w:val="00D158A1"/>
    <w:rsid w:val="00D16B0E"/>
    <w:rsid w:val="00D16FB9"/>
    <w:rsid w:val="00D17B47"/>
    <w:rsid w:val="00D17CE8"/>
    <w:rsid w:val="00D17EA4"/>
    <w:rsid w:val="00D21C31"/>
    <w:rsid w:val="00D21D43"/>
    <w:rsid w:val="00D2339C"/>
    <w:rsid w:val="00D2476B"/>
    <w:rsid w:val="00D25F06"/>
    <w:rsid w:val="00D271B1"/>
    <w:rsid w:val="00D27BF1"/>
    <w:rsid w:val="00D27F9E"/>
    <w:rsid w:val="00D324B7"/>
    <w:rsid w:val="00D32BE2"/>
    <w:rsid w:val="00D33CE1"/>
    <w:rsid w:val="00D34D44"/>
    <w:rsid w:val="00D35B2A"/>
    <w:rsid w:val="00D37D2B"/>
    <w:rsid w:val="00D42005"/>
    <w:rsid w:val="00D42495"/>
    <w:rsid w:val="00D4259C"/>
    <w:rsid w:val="00D4333E"/>
    <w:rsid w:val="00D43BB1"/>
    <w:rsid w:val="00D43F0E"/>
    <w:rsid w:val="00D43FD6"/>
    <w:rsid w:val="00D4454C"/>
    <w:rsid w:val="00D44680"/>
    <w:rsid w:val="00D45092"/>
    <w:rsid w:val="00D4590F"/>
    <w:rsid w:val="00D53258"/>
    <w:rsid w:val="00D5531D"/>
    <w:rsid w:val="00D55A61"/>
    <w:rsid w:val="00D5757A"/>
    <w:rsid w:val="00D60A2B"/>
    <w:rsid w:val="00D60BC3"/>
    <w:rsid w:val="00D62340"/>
    <w:rsid w:val="00D63334"/>
    <w:rsid w:val="00D66269"/>
    <w:rsid w:val="00D664F9"/>
    <w:rsid w:val="00D6717F"/>
    <w:rsid w:val="00D7079D"/>
    <w:rsid w:val="00D70CCE"/>
    <w:rsid w:val="00D70EE7"/>
    <w:rsid w:val="00D71851"/>
    <w:rsid w:val="00D71A20"/>
    <w:rsid w:val="00D72B6C"/>
    <w:rsid w:val="00D72BBA"/>
    <w:rsid w:val="00D72E8E"/>
    <w:rsid w:val="00D73046"/>
    <w:rsid w:val="00D73507"/>
    <w:rsid w:val="00D74894"/>
    <w:rsid w:val="00D75110"/>
    <w:rsid w:val="00D75BB4"/>
    <w:rsid w:val="00D76200"/>
    <w:rsid w:val="00D77891"/>
    <w:rsid w:val="00D77D46"/>
    <w:rsid w:val="00D806EB"/>
    <w:rsid w:val="00D80D63"/>
    <w:rsid w:val="00D837DB"/>
    <w:rsid w:val="00D84067"/>
    <w:rsid w:val="00D84542"/>
    <w:rsid w:val="00D85844"/>
    <w:rsid w:val="00D8594C"/>
    <w:rsid w:val="00D86BEF"/>
    <w:rsid w:val="00D87586"/>
    <w:rsid w:val="00D87939"/>
    <w:rsid w:val="00D90260"/>
    <w:rsid w:val="00D90548"/>
    <w:rsid w:val="00D90671"/>
    <w:rsid w:val="00D91F46"/>
    <w:rsid w:val="00D93084"/>
    <w:rsid w:val="00D9570B"/>
    <w:rsid w:val="00D9578E"/>
    <w:rsid w:val="00D963E2"/>
    <w:rsid w:val="00D97938"/>
    <w:rsid w:val="00D979EC"/>
    <w:rsid w:val="00D97DA2"/>
    <w:rsid w:val="00DA08BE"/>
    <w:rsid w:val="00DA28BC"/>
    <w:rsid w:val="00DA312A"/>
    <w:rsid w:val="00DA45A6"/>
    <w:rsid w:val="00DA538E"/>
    <w:rsid w:val="00DA74F5"/>
    <w:rsid w:val="00DB0A0B"/>
    <w:rsid w:val="00DB14C1"/>
    <w:rsid w:val="00DB1A02"/>
    <w:rsid w:val="00DB2E9E"/>
    <w:rsid w:val="00DB475E"/>
    <w:rsid w:val="00DB4FAD"/>
    <w:rsid w:val="00DB5576"/>
    <w:rsid w:val="00DB6359"/>
    <w:rsid w:val="00DC0A14"/>
    <w:rsid w:val="00DC0E55"/>
    <w:rsid w:val="00DC0FC1"/>
    <w:rsid w:val="00DC1D01"/>
    <w:rsid w:val="00DC1F91"/>
    <w:rsid w:val="00DC387A"/>
    <w:rsid w:val="00DC3895"/>
    <w:rsid w:val="00DC4276"/>
    <w:rsid w:val="00DC4F66"/>
    <w:rsid w:val="00DC5A91"/>
    <w:rsid w:val="00DC68F2"/>
    <w:rsid w:val="00DC6D7D"/>
    <w:rsid w:val="00DC7C91"/>
    <w:rsid w:val="00DD02AF"/>
    <w:rsid w:val="00DD13DA"/>
    <w:rsid w:val="00DD16B7"/>
    <w:rsid w:val="00DD16FA"/>
    <w:rsid w:val="00DD19C9"/>
    <w:rsid w:val="00DD1F49"/>
    <w:rsid w:val="00DD2EDE"/>
    <w:rsid w:val="00DD46D9"/>
    <w:rsid w:val="00DD48D8"/>
    <w:rsid w:val="00DD48ED"/>
    <w:rsid w:val="00DD4B1E"/>
    <w:rsid w:val="00DD564E"/>
    <w:rsid w:val="00DD6443"/>
    <w:rsid w:val="00DD6619"/>
    <w:rsid w:val="00DE076A"/>
    <w:rsid w:val="00DE2220"/>
    <w:rsid w:val="00DE25C6"/>
    <w:rsid w:val="00DE5232"/>
    <w:rsid w:val="00DE535C"/>
    <w:rsid w:val="00DE6E2C"/>
    <w:rsid w:val="00DE7699"/>
    <w:rsid w:val="00DF0F6C"/>
    <w:rsid w:val="00DF13F5"/>
    <w:rsid w:val="00DF1A35"/>
    <w:rsid w:val="00DF2A34"/>
    <w:rsid w:val="00DF3503"/>
    <w:rsid w:val="00DF3BBF"/>
    <w:rsid w:val="00DF44EE"/>
    <w:rsid w:val="00DF4F1D"/>
    <w:rsid w:val="00DF5689"/>
    <w:rsid w:val="00DF5BFE"/>
    <w:rsid w:val="00DF5D12"/>
    <w:rsid w:val="00DF5E07"/>
    <w:rsid w:val="00DF62A6"/>
    <w:rsid w:val="00E00677"/>
    <w:rsid w:val="00E10BC4"/>
    <w:rsid w:val="00E1189D"/>
    <w:rsid w:val="00E118D8"/>
    <w:rsid w:val="00E13658"/>
    <w:rsid w:val="00E158F0"/>
    <w:rsid w:val="00E20052"/>
    <w:rsid w:val="00E20664"/>
    <w:rsid w:val="00E21F45"/>
    <w:rsid w:val="00E22A8A"/>
    <w:rsid w:val="00E24DED"/>
    <w:rsid w:val="00E25E3A"/>
    <w:rsid w:val="00E25F4D"/>
    <w:rsid w:val="00E26021"/>
    <w:rsid w:val="00E266AC"/>
    <w:rsid w:val="00E27DFF"/>
    <w:rsid w:val="00E31688"/>
    <w:rsid w:val="00E351BB"/>
    <w:rsid w:val="00E40976"/>
    <w:rsid w:val="00E412A4"/>
    <w:rsid w:val="00E41601"/>
    <w:rsid w:val="00E45E2F"/>
    <w:rsid w:val="00E472E9"/>
    <w:rsid w:val="00E476DC"/>
    <w:rsid w:val="00E514FE"/>
    <w:rsid w:val="00E51F3F"/>
    <w:rsid w:val="00E52174"/>
    <w:rsid w:val="00E522BE"/>
    <w:rsid w:val="00E528AB"/>
    <w:rsid w:val="00E52A67"/>
    <w:rsid w:val="00E55785"/>
    <w:rsid w:val="00E56CFC"/>
    <w:rsid w:val="00E5707B"/>
    <w:rsid w:val="00E57219"/>
    <w:rsid w:val="00E57C35"/>
    <w:rsid w:val="00E57C80"/>
    <w:rsid w:val="00E602F8"/>
    <w:rsid w:val="00E61561"/>
    <w:rsid w:val="00E625F6"/>
    <w:rsid w:val="00E637F6"/>
    <w:rsid w:val="00E63832"/>
    <w:rsid w:val="00E647C0"/>
    <w:rsid w:val="00E6777D"/>
    <w:rsid w:val="00E713C9"/>
    <w:rsid w:val="00E71AED"/>
    <w:rsid w:val="00E7339F"/>
    <w:rsid w:val="00E76C80"/>
    <w:rsid w:val="00E76E28"/>
    <w:rsid w:val="00E770F7"/>
    <w:rsid w:val="00E800C7"/>
    <w:rsid w:val="00E812A2"/>
    <w:rsid w:val="00E8257F"/>
    <w:rsid w:val="00E8312D"/>
    <w:rsid w:val="00E859EB"/>
    <w:rsid w:val="00E85B6F"/>
    <w:rsid w:val="00E864E8"/>
    <w:rsid w:val="00E8652D"/>
    <w:rsid w:val="00E873F4"/>
    <w:rsid w:val="00E87A6A"/>
    <w:rsid w:val="00E87D0B"/>
    <w:rsid w:val="00E90B72"/>
    <w:rsid w:val="00E910CA"/>
    <w:rsid w:val="00E9257F"/>
    <w:rsid w:val="00E92C13"/>
    <w:rsid w:val="00E933D5"/>
    <w:rsid w:val="00E94C47"/>
    <w:rsid w:val="00E95C58"/>
    <w:rsid w:val="00E9645E"/>
    <w:rsid w:val="00E9709C"/>
    <w:rsid w:val="00E9765C"/>
    <w:rsid w:val="00EA0722"/>
    <w:rsid w:val="00EA2B8A"/>
    <w:rsid w:val="00EA31E1"/>
    <w:rsid w:val="00EA3FB1"/>
    <w:rsid w:val="00EA4775"/>
    <w:rsid w:val="00EA63D8"/>
    <w:rsid w:val="00EA6804"/>
    <w:rsid w:val="00EA707F"/>
    <w:rsid w:val="00EA7F7F"/>
    <w:rsid w:val="00EB0EB8"/>
    <w:rsid w:val="00EB155C"/>
    <w:rsid w:val="00EB25C4"/>
    <w:rsid w:val="00EB26B5"/>
    <w:rsid w:val="00EB6349"/>
    <w:rsid w:val="00EB6B4F"/>
    <w:rsid w:val="00EC040F"/>
    <w:rsid w:val="00EC08F4"/>
    <w:rsid w:val="00EC091E"/>
    <w:rsid w:val="00EC243B"/>
    <w:rsid w:val="00EC26A1"/>
    <w:rsid w:val="00EC3608"/>
    <w:rsid w:val="00EC3AE2"/>
    <w:rsid w:val="00EC5978"/>
    <w:rsid w:val="00EC6DFF"/>
    <w:rsid w:val="00EC730C"/>
    <w:rsid w:val="00EC7C81"/>
    <w:rsid w:val="00EC7CEF"/>
    <w:rsid w:val="00ED07AE"/>
    <w:rsid w:val="00ED22E1"/>
    <w:rsid w:val="00ED2A83"/>
    <w:rsid w:val="00ED2F3A"/>
    <w:rsid w:val="00ED30E2"/>
    <w:rsid w:val="00ED348B"/>
    <w:rsid w:val="00ED36AA"/>
    <w:rsid w:val="00ED3E5C"/>
    <w:rsid w:val="00ED597E"/>
    <w:rsid w:val="00ED71A8"/>
    <w:rsid w:val="00EE06EC"/>
    <w:rsid w:val="00EE18DE"/>
    <w:rsid w:val="00EE390A"/>
    <w:rsid w:val="00EE3B94"/>
    <w:rsid w:val="00EE4611"/>
    <w:rsid w:val="00EE61E5"/>
    <w:rsid w:val="00EE7D8E"/>
    <w:rsid w:val="00EF0614"/>
    <w:rsid w:val="00EF1B8C"/>
    <w:rsid w:val="00EF1EFB"/>
    <w:rsid w:val="00EF308D"/>
    <w:rsid w:val="00EF4CB7"/>
    <w:rsid w:val="00EF509D"/>
    <w:rsid w:val="00EF5F7B"/>
    <w:rsid w:val="00EF6AD7"/>
    <w:rsid w:val="00F00198"/>
    <w:rsid w:val="00F00AEB"/>
    <w:rsid w:val="00F0112B"/>
    <w:rsid w:val="00F01813"/>
    <w:rsid w:val="00F01DD7"/>
    <w:rsid w:val="00F01EA4"/>
    <w:rsid w:val="00F03B67"/>
    <w:rsid w:val="00F043CE"/>
    <w:rsid w:val="00F05395"/>
    <w:rsid w:val="00F05D9F"/>
    <w:rsid w:val="00F0659A"/>
    <w:rsid w:val="00F0660A"/>
    <w:rsid w:val="00F0670E"/>
    <w:rsid w:val="00F07195"/>
    <w:rsid w:val="00F10EF1"/>
    <w:rsid w:val="00F115C0"/>
    <w:rsid w:val="00F11C08"/>
    <w:rsid w:val="00F124F4"/>
    <w:rsid w:val="00F128A9"/>
    <w:rsid w:val="00F129AF"/>
    <w:rsid w:val="00F15EA9"/>
    <w:rsid w:val="00F166EF"/>
    <w:rsid w:val="00F173D4"/>
    <w:rsid w:val="00F21940"/>
    <w:rsid w:val="00F24B44"/>
    <w:rsid w:val="00F3106A"/>
    <w:rsid w:val="00F317D3"/>
    <w:rsid w:val="00F3231F"/>
    <w:rsid w:val="00F32623"/>
    <w:rsid w:val="00F326A9"/>
    <w:rsid w:val="00F33B46"/>
    <w:rsid w:val="00F3486A"/>
    <w:rsid w:val="00F36952"/>
    <w:rsid w:val="00F36EFA"/>
    <w:rsid w:val="00F404C7"/>
    <w:rsid w:val="00F40C0D"/>
    <w:rsid w:val="00F422A2"/>
    <w:rsid w:val="00F4352E"/>
    <w:rsid w:val="00F439AA"/>
    <w:rsid w:val="00F44EE7"/>
    <w:rsid w:val="00F4673B"/>
    <w:rsid w:val="00F469BF"/>
    <w:rsid w:val="00F47369"/>
    <w:rsid w:val="00F53993"/>
    <w:rsid w:val="00F56134"/>
    <w:rsid w:val="00F576B6"/>
    <w:rsid w:val="00F57D96"/>
    <w:rsid w:val="00F61F1C"/>
    <w:rsid w:val="00F628C0"/>
    <w:rsid w:val="00F62BAE"/>
    <w:rsid w:val="00F647D4"/>
    <w:rsid w:val="00F64FF2"/>
    <w:rsid w:val="00F655B7"/>
    <w:rsid w:val="00F671D3"/>
    <w:rsid w:val="00F67770"/>
    <w:rsid w:val="00F715AC"/>
    <w:rsid w:val="00F72755"/>
    <w:rsid w:val="00F72DEB"/>
    <w:rsid w:val="00F73807"/>
    <w:rsid w:val="00F7642B"/>
    <w:rsid w:val="00F77EE4"/>
    <w:rsid w:val="00F81A94"/>
    <w:rsid w:val="00F821A3"/>
    <w:rsid w:val="00F840E7"/>
    <w:rsid w:val="00F8571A"/>
    <w:rsid w:val="00F85E8E"/>
    <w:rsid w:val="00F85F0A"/>
    <w:rsid w:val="00F90118"/>
    <w:rsid w:val="00F93075"/>
    <w:rsid w:val="00F9481E"/>
    <w:rsid w:val="00F94D20"/>
    <w:rsid w:val="00F95C62"/>
    <w:rsid w:val="00F97CBF"/>
    <w:rsid w:val="00FA07B4"/>
    <w:rsid w:val="00FA0AE7"/>
    <w:rsid w:val="00FA1C7F"/>
    <w:rsid w:val="00FA542F"/>
    <w:rsid w:val="00FA579E"/>
    <w:rsid w:val="00FA6706"/>
    <w:rsid w:val="00FA7640"/>
    <w:rsid w:val="00FB2A20"/>
    <w:rsid w:val="00FB3036"/>
    <w:rsid w:val="00FB3A8E"/>
    <w:rsid w:val="00FB4A01"/>
    <w:rsid w:val="00FB6E44"/>
    <w:rsid w:val="00FB77BF"/>
    <w:rsid w:val="00FC0BA8"/>
    <w:rsid w:val="00FC335E"/>
    <w:rsid w:val="00FC34F2"/>
    <w:rsid w:val="00FC5C1F"/>
    <w:rsid w:val="00FD7846"/>
    <w:rsid w:val="00FD7A53"/>
    <w:rsid w:val="00FE1990"/>
    <w:rsid w:val="00FE1E82"/>
    <w:rsid w:val="00FE1EE5"/>
    <w:rsid w:val="00FE2EB1"/>
    <w:rsid w:val="00FE34AA"/>
    <w:rsid w:val="00FE4234"/>
    <w:rsid w:val="00FE51B7"/>
    <w:rsid w:val="00FE5B4A"/>
    <w:rsid w:val="00FE79EE"/>
    <w:rsid w:val="00FF0ACA"/>
    <w:rsid w:val="00FF10C9"/>
    <w:rsid w:val="00FF157E"/>
    <w:rsid w:val="00FF2846"/>
    <w:rsid w:val="00FF4BA2"/>
    <w:rsid w:val="00FF6851"/>
    <w:rsid w:val="00FF6A70"/>
    <w:rsid w:val="00FF6C2F"/>
    <w:rsid w:val="00FF7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7217"/>
    <o:shapelayout v:ext="edit">
      <o:idmap v:ext="edit" data="1"/>
    </o:shapelayout>
  </w:shapeDefaults>
  <w:decimalSymbol w:val="."/>
  <w:listSeparator w:val=","/>
  <w14:docId w14:val="6E84E411"/>
  <w15:docId w15:val="{BA42BF10-9E12-46FE-8C76-9333AAD65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B11FFE"/>
    <w:rPr>
      <w:lang w:val="en-GB" w:eastAsia="en-US"/>
    </w:rPr>
  </w:style>
  <w:style w:type="paragraph" w:styleId="Heading1">
    <w:name w:val="heading 1"/>
    <w:basedOn w:val="Normal"/>
    <w:next w:val="Normal"/>
    <w:qFormat/>
    <w:rsid w:val="00323E51"/>
    <w:pPr>
      <w:keepNext/>
      <w:spacing w:before="240" w:after="60"/>
      <w:outlineLvl w:val="0"/>
    </w:pPr>
    <w:rPr>
      <w:rFonts w:asciiTheme="minorHAnsi" w:hAnsiTheme="minorHAnsi" w:cs="Arial"/>
      <w:b/>
      <w:bCs/>
      <w:kern w:val="32"/>
      <w:sz w:val="24"/>
      <w:szCs w:val="32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4"/>
      <w:u w:val="single"/>
    </w:rPr>
  </w:style>
  <w:style w:type="paragraph" w:styleId="Heading4">
    <w:name w:val="heading 4"/>
    <w:basedOn w:val="Normal"/>
    <w:next w:val="Normal"/>
    <w:qFormat/>
    <w:pPr>
      <w:keepNext/>
      <w:ind w:left="360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sz w:val="28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sz w:val="24"/>
      <w:u w:val="single"/>
    </w:r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Pr>
      <w:color w:val="0000FF"/>
      <w:u w:val="single"/>
    </w:rPr>
  </w:style>
  <w:style w:type="paragraph" w:styleId="BodyText">
    <w:name w:val="Body Text"/>
    <w:basedOn w:val="Normal"/>
    <w:link w:val="BodyTextChar"/>
    <w:rPr>
      <w:sz w:val="24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link w:val="BodyText2Char"/>
    <w:rPr>
      <w:rFonts w:ascii="Arial" w:hAnsi="Arial"/>
      <w:sz w:val="22"/>
    </w:rPr>
  </w:style>
  <w:style w:type="paragraph" w:styleId="Subtitle">
    <w:name w:val="Subtitle"/>
    <w:basedOn w:val="Normal"/>
    <w:qFormat/>
    <w:pPr>
      <w:jc w:val="center"/>
    </w:pPr>
    <w:rPr>
      <w:caps/>
      <w:sz w:val="36"/>
    </w:rPr>
  </w:style>
  <w:style w:type="character" w:styleId="PageNumber">
    <w:name w:val="page number"/>
    <w:basedOn w:val="DefaultParagraphFont"/>
  </w:style>
  <w:style w:type="paragraph" w:styleId="BodyText3">
    <w:name w:val="Body Text 3"/>
    <w:basedOn w:val="Normal"/>
    <w:link w:val="BodyText3Char"/>
    <w:rPr>
      <w:sz w:val="22"/>
    </w:rPr>
  </w:style>
  <w:style w:type="paragraph" w:styleId="FootnoteText">
    <w:name w:val="footnote text"/>
    <w:basedOn w:val="Normal"/>
    <w:link w:val="FootnoteTextChar"/>
    <w:uiPriority w:val="99"/>
  </w:style>
  <w:style w:type="character" w:styleId="FootnoteReference">
    <w:name w:val="footnote reference"/>
    <w:uiPriority w:val="99"/>
    <w:rPr>
      <w:vertAlign w:val="superscript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3">
    <w:name w:val="Body Text Indent 3"/>
    <w:basedOn w:val="Normal"/>
    <w:pPr>
      <w:spacing w:after="120"/>
      <w:ind w:left="283"/>
    </w:pPr>
    <w:rPr>
      <w:sz w:val="16"/>
      <w:szCs w:val="16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sz w:val="24"/>
      <w:szCs w:val="24"/>
      <w:lang w:val="en-US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pPr>
      <w:ind w:left="360"/>
      <w:jc w:val="both"/>
    </w:pPr>
    <w:rPr>
      <w:rFonts w:ascii="Arial" w:hAnsi="Arial"/>
      <w:sz w:val="22"/>
    </w:rPr>
  </w:style>
  <w:style w:type="paragraph" w:customStyle="1" w:styleId="H3">
    <w:name w:val="H3"/>
    <w:basedOn w:val="Normal"/>
    <w:next w:val="Normal"/>
    <w:pPr>
      <w:keepNext/>
      <w:spacing w:before="100" w:after="100"/>
      <w:outlineLvl w:val="3"/>
    </w:pPr>
    <w:rPr>
      <w:b/>
      <w:snapToGrid w:val="0"/>
      <w:sz w:val="28"/>
    </w:rPr>
  </w:style>
  <w:style w:type="paragraph" w:customStyle="1" w:styleId="MinutesNumber1">
    <w:name w:val="Minutes Number 1"/>
    <w:basedOn w:val="Normal"/>
    <w:pPr>
      <w:numPr>
        <w:numId w:val="1"/>
      </w:numPr>
      <w:tabs>
        <w:tab w:val="left" w:pos="1985"/>
      </w:tabs>
      <w:overflowPunct w:val="0"/>
      <w:autoSpaceDE w:val="0"/>
      <w:autoSpaceDN w:val="0"/>
      <w:adjustRightInd w:val="0"/>
      <w:spacing w:line="360" w:lineRule="auto"/>
      <w:textAlignment w:val="baseline"/>
    </w:pPr>
    <w:rPr>
      <w:sz w:val="22"/>
      <w:szCs w:val="24"/>
      <w:lang w:val="en-US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character" w:styleId="Strong">
    <w:name w:val="Strong"/>
    <w:qFormat/>
    <w:rPr>
      <w:b/>
      <w:bCs/>
    </w:rPr>
  </w:style>
  <w:style w:type="paragraph" w:styleId="PlainText">
    <w:name w:val="Plain Text"/>
    <w:basedOn w:val="Normal"/>
    <w:rPr>
      <w:rFonts w:ascii="Courier New" w:hAnsi="Courier New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rebuchet MS" w:hAnsi="Trebuchet MS" w:cs="Trebuchet MS"/>
      <w:color w:val="000000"/>
      <w:sz w:val="24"/>
      <w:szCs w:val="24"/>
      <w:lang w:val="en-US" w:eastAsia="en-US"/>
    </w:rPr>
  </w:style>
  <w:style w:type="paragraph" w:customStyle="1" w:styleId="Style1">
    <w:name w:val="Style1"/>
    <w:basedOn w:val="Heading1"/>
    <w:rPr>
      <w:szCs w:val="22"/>
    </w:rPr>
  </w:style>
  <w:style w:type="paragraph" w:customStyle="1" w:styleId="Style2">
    <w:name w:val="Style2"/>
    <w:basedOn w:val="Normal"/>
    <w:pPr>
      <w:spacing w:before="40"/>
    </w:pPr>
    <w:rPr>
      <w:rFonts w:ascii="Arial" w:hAnsi="Arial" w:cs="Arial"/>
      <w:b/>
      <w:sz w:val="22"/>
      <w:szCs w:val="22"/>
    </w:rPr>
  </w:style>
  <w:style w:type="character" w:customStyle="1" w:styleId="Style2Char">
    <w:name w:val="Style2 Char"/>
    <w:rPr>
      <w:rFonts w:ascii="Arial" w:hAnsi="Arial" w:cs="Arial"/>
      <w:b/>
      <w:noProof w:val="0"/>
      <w:sz w:val="22"/>
      <w:szCs w:val="22"/>
      <w:lang w:val="en-GB" w:eastAsia="en-US" w:bidi="ar-SA"/>
    </w:rPr>
  </w:style>
  <w:style w:type="paragraph" w:customStyle="1" w:styleId="Style3">
    <w:name w:val="Style3"/>
    <w:basedOn w:val="Heading3"/>
    <w:pPr>
      <w:jc w:val="both"/>
    </w:pPr>
    <w:rPr>
      <w:rFonts w:ascii="Arial" w:hAnsi="Arial" w:cs="Arial"/>
      <w:b/>
      <w:sz w:val="22"/>
      <w:szCs w:val="22"/>
      <w:u w:val="none"/>
    </w:rPr>
  </w:style>
  <w:style w:type="paragraph" w:styleId="TOC2">
    <w:name w:val="toc 2"/>
    <w:basedOn w:val="Normal"/>
    <w:next w:val="Normal"/>
    <w:autoRedefine/>
    <w:uiPriority w:val="39"/>
    <w:rsid w:val="00051AE8"/>
    <w:pPr>
      <w:tabs>
        <w:tab w:val="left" w:pos="880"/>
        <w:tab w:val="right" w:leader="dot" w:pos="9540"/>
      </w:tabs>
      <w:spacing w:after="100"/>
      <w:ind w:left="198"/>
    </w:pPr>
    <w:rPr>
      <w:rFonts w:ascii="Arial" w:hAnsi="Arial"/>
    </w:rPr>
  </w:style>
  <w:style w:type="paragraph" w:styleId="TOC1">
    <w:name w:val="toc 1"/>
    <w:basedOn w:val="Normal"/>
    <w:next w:val="Normal"/>
    <w:autoRedefine/>
    <w:uiPriority w:val="39"/>
    <w:rsid w:val="00C0770E"/>
    <w:pPr>
      <w:tabs>
        <w:tab w:val="right" w:leader="dot" w:pos="9540"/>
      </w:tabs>
      <w:spacing w:line="360" w:lineRule="auto"/>
      <w:ind w:left="357" w:right="125" w:hanging="357"/>
    </w:pPr>
    <w:rPr>
      <w:rFonts w:ascii="Arial" w:hAnsi="Arial"/>
      <w:noProof/>
    </w:rPr>
  </w:style>
  <w:style w:type="paragraph" w:styleId="TOC3">
    <w:name w:val="toc 3"/>
    <w:basedOn w:val="Normal"/>
    <w:next w:val="Normal"/>
    <w:autoRedefine/>
    <w:uiPriority w:val="39"/>
    <w:pPr>
      <w:tabs>
        <w:tab w:val="right" w:leader="dot" w:pos="9540"/>
      </w:tabs>
      <w:ind w:left="400"/>
    </w:pPr>
    <w:rPr>
      <w:rFonts w:ascii="Arial" w:hAnsi="Arial"/>
    </w:rPr>
  </w:style>
  <w:style w:type="paragraph" w:customStyle="1" w:styleId="MinutesHeading1">
    <w:name w:val="Minutes Heading1"/>
    <w:basedOn w:val="Normal"/>
    <w:pPr>
      <w:numPr>
        <w:numId w:val="3"/>
      </w:numPr>
      <w:tabs>
        <w:tab w:val="left" w:pos="1985"/>
      </w:tabs>
      <w:overflowPunct w:val="0"/>
      <w:autoSpaceDE w:val="0"/>
      <w:autoSpaceDN w:val="0"/>
      <w:adjustRightInd w:val="0"/>
      <w:spacing w:line="360" w:lineRule="auto"/>
      <w:ind w:right="-354"/>
      <w:textAlignment w:val="baseline"/>
    </w:pPr>
    <w:rPr>
      <w:b/>
      <w:u w:val="single"/>
    </w:rPr>
  </w:style>
  <w:style w:type="paragraph" w:styleId="DocumentMap">
    <w:name w:val="Document Map"/>
    <w:basedOn w:val="Normal"/>
    <w:semiHidden/>
    <w:rsid w:val="008B0468"/>
    <w:pPr>
      <w:shd w:val="clear" w:color="auto" w:fill="000080"/>
    </w:pPr>
    <w:rPr>
      <w:rFonts w:ascii="Tahoma" w:hAnsi="Tahoma" w:cs="Tahoma"/>
    </w:rPr>
  </w:style>
  <w:style w:type="character" w:customStyle="1" w:styleId="FootnoteCharacters">
    <w:name w:val="Footnote Characters"/>
    <w:rsid w:val="00A93CB9"/>
    <w:rPr>
      <w:vertAlign w:val="superscript"/>
    </w:rPr>
  </w:style>
  <w:style w:type="table" w:styleId="TableGrid">
    <w:name w:val="Table Grid"/>
    <w:basedOn w:val="TableNormal"/>
    <w:uiPriority w:val="39"/>
    <w:rsid w:val="00F647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0">
    <w:name w:val="style1"/>
    <w:basedOn w:val="Normal"/>
    <w:rsid w:val="00BB7D37"/>
    <w:pPr>
      <w:keepNext/>
      <w:spacing w:before="240" w:after="60"/>
    </w:pPr>
    <w:rPr>
      <w:rFonts w:ascii="Arial" w:hAnsi="Arial" w:cs="Arial"/>
      <w:b/>
      <w:bCs/>
      <w:sz w:val="24"/>
      <w:szCs w:val="24"/>
      <w:lang w:eastAsia="en-GB"/>
    </w:rPr>
  </w:style>
  <w:style w:type="character" w:customStyle="1" w:styleId="FootnoteTextChar">
    <w:name w:val="Footnote Text Char"/>
    <w:link w:val="FootnoteText"/>
    <w:uiPriority w:val="99"/>
    <w:rsid w:val="00E118D8"/>
    <w:rPr>
      <w:lang w:val="en-GB" w:eastAsia="en-US"/>
    </w:rPr>
  </w:style>
  <w:style w:type="character" w:customStyle="1" w:styleId="BodyTextChar">
    <w:name w:val="Body Text Char"/>
    <w:link w:val="BodyText"/>
    <w:rsid w:val="00E118D8"/>
    <w:rPr>
      <w:sz w:val="24"/>
      <w:lang w:val="en-GB" w:eastAsia="en-US"/>
    </w:rPr>
  </w:style>
  <w:style w:type="character" w:customStyle="1" w:styleId="BodyText2Char">
    <w:name w:val="Body Text 2 Char"/>
    <w:link w:val="BodyText2"/>
    <w:rsid w:val="00E118D8"/>
    <w:rPr>
      <w:rFonts w:ascii="Arial" w:hAnsi="Arial"/>
      <w:sz w:val="22"/>
      <w:lang w:val="en-GB" w:eastAsia="en-US"/>
    </w:rPr>
  </w:style>
  <w:style w:type="paragraph" w:styleId="ListParagraph">
    <w:name w:val="List Paragraph"/>
    <w:basedOn w:val="Normal"/>
    <w:uiPriority w:val="34"/>
    <w:qFormat/>
    <w:rsid w:val="00612882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72024D"/>
    <w:rPr>
      <w:lang w:val="en-GB" w:eastAsia="en-US"/>
    </w:rPr>
  </w:style>
  <w:style w:type="character" w:customStyle="1" w:styleId="qlabel4">
    <w:name w:val="qlabel4"/>
    <w:basedOn w:val="DefaultParagraphFont"/>
    <w:rsid w:val="00930C42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656FF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val="en-US" w:eastAsia="ja-JP"/>
    </w:rPr>
  </w:style>
  <w:style w:type="character" w:styleId="Emphasis">
    <w:name w:val="Emphasis"/>
    <w:basedOn w:val="DefaultParagraphFont"/>
    <w:uiPriority w:val="20"/>
    <w:qFormat/>
    <w:rsid w:val="00B85969"/>
    <w:rPr>
      <w:i/>
      <w:iCs/>
    </w:rPr>
  </w:style>
  <w:style w:type="paragraph" w:styleId="z-TopofForm">
    <w:name w:val="HTML Top of Form"/>
    <w:basedOn w:val="Normal"/>
    <w:next w:val="Normal"/>
    <w:link w:val="z-TopofFormChar"/>
    <w:hidden/>
    <w:rsid w:val="003C61CE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rsid w:val="003C61CE"/>
    <w:rPr>
      <w:rFonts w:ascii="Arial" w:hAnsi="Arial" w:cs="Arial"/>
      <w:vanish/>
      <w:sz w:val="16"/>
      <w:szCs w:val="16"/>
      <w:lang w:val="en-GB" w:eastAsia="en-US"/>
    </w:rPr>
  </w:style>
  <w:style w:type="paragraph" w:styleId="z-BottomofForm">
    <w:name w:val="HTML Bottom of Form"/>
    <w:basedOn w:val="Normal"/>
    <w:next w:val="Normal"/>
    <w:link w:val="z-BottomofFormChar"/>
    <w:hidden/>
    <w:rsid w:val="003C61CE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rsid w:val="003C61CE"/>
    <w:rPr>
      <w:rFonts w:ascii="Arial" w:hAnsi="Arial" w:cs="Arial"/>
      <w:vanish/>
      <w:sz w:val="16"/>
      <w:szCs w:val="16"/>
      <w:lang w:val="en-GB" w:eastAsia="en-US"/>
    </w:rPr>
  </w:style>
  <w:style w:type="character" w:customStyle="1" w:styleId="Heading2Char">
    <w:name w:val="Heading 2 Char"/>
    <w:basedOn w:val="DefaultParagraphFont"/>
    <w:link w:val="Heading2"/>
    <w:rsid w:val="00C623F7"/>
    <w:rPr>
      <w:b/>
      <w:sz w:val="24"/>
      <w:lang w:eastAsia="en-US"/>
    </w:rPr>
  </w:style>
  <w:style w:type="paragraph" w:customStyle="1" w:styleId="WW-Default1">
    <w:name w:val="WW-Default1"/>
    <w:rsid w:val="006621C0"/>
    <w:pPr>
      <w:suppressAutoHyphens/>
      <w:autoSpaceDE w:val="0"/>
    </w:pPr>
    <w:rPr>
      <w:rFonts w:ascii="Arial" w:hAnsi="Arial" w:cs="Arial"/>
      <w:color w:val="000000"/>
      <w:sz w:val="24"/>
      <w:szCs w:val="24"/>
      <w:lang w:val="en-US" w:eastAsia="ar-SA"/>
    </w:rPr>
  </w:style>
  <w:style w:type="paragraph" w:styleId="NoSpacing">
    <w:name w:val="No Spacing"/>
    <w:uiPriority w:val="1"/>
    <w:qFormat/>
    <w:rsid w:val="0077716B"/>
    <w:pPr>
      <w:suppressAutoHyphens/>
    </w:pPr>
    <w:rPr>
      <w:lang w:val="en-GB" w:eastAsia="ar-SA"/>
    </w:rPr>
  </w:style>
  <w:style w:type="numbering" w:customStyle="1" w:styleId="Style4">
    <w:name w:val="Style4"/>
    <w:uiPriority w:val="99"/>
    <w:rsid w:val="00A01ED1"/>
    <w:pPr>
      <w:numPr>
        <w:numId w:val="19"/>
      </w:numPr>
    </w:pPr>
  </w:style>
  <w:style w:type="numbering" w:customStyle="1" w:styleId="Style5">
    <w:name w:val="Style5"/>
    <w:uiPriority w:val="99"/>
    <w:rsid w:val="00A01ED1"/>
    <w:pPr>
      <w:numPr>
        <w:numId w:val="21"/>
      </w:numPr>
    </w:pPr>
  </w:style>
  <w:style w:type="paragraph" w:styleId="Revision">
    <w:name w:val="Revision"/>
    <w:hidden/>
    <w:uiPriority w:val="99"/>
    <w:semiHidden/>
    <w:rsid w:val="000F4D94"/>
    <w:rPr>
      <w:lang w:eastAsia="en-US"/>
    </w:rPr>
  </w:style>
  <w:style w:type="character" w:customStyle="1" w:styleId="BodyText3Char">
    <w:name w:val="Body Text 3 Char"/>
    <w:basedOn w:val="DefaultParagraphFont"/>
    <w:link w:val="BodyText3"/>
    <w:rsid w:val="00AA02C4"/>
    <w:rPr>
      <w:sz w:val="22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semiHidden/>
    <w:rsid w:val="00AA02C4"/>
    <w:rPr>
      <w:lang w:val="en-GB" w:eastAsia="en-US"/>
    </w:rPr>
  </w:style>
  <w:style w:type="paragraph" w:customStyle="1" w:styleId="MyHeadingStyleforAppendices">
    <w:name w:val="My Heading Style for Appendices"/>
    <w:basedOn w:val="Heading1"/>
    <w:link w:val="MyHeadingStyleforAppendicesChar"/>
    <w:qFormat/>
    <w:rsid w:val="0087123D"/>
    <w:pPr>
      <w:keepLines/>
      <w:numPr>
        <w:numId w:val="70"/>
      </w:numPr>
      <w:suppressAutoHyphens/>
      <w:spacing w:before="480" w:after="120"/>
      <w:jc w:val="both"/>
    </w:pPr>
    <w:rPr>
      <w:rFonts w:eastAsiaTheme="majorEastAsia" w:cstheme="minorHAnsi"/>
      <w:kern w:val="0"/>
      <w:sz w:val="28"/>
      <w:szCs w:val="22"/>
      <w:lang w:val="en-IE" w:eastAsia="ar-SA"/>
    </w:rPr>
  </w:style>
  <w:style w:type="character" w:customStyle="1" w:styleId="MyHeadingStyleforAppendicesChar">
    <w:name w:val="My Heading Style for Appendices Char"/>
    <w:basedOn w:val="DefaultParagraphFont"/>
    <w:link w:val="MyHeadingStyleforAppendices"/>
    <w:rsid w:val="0087123D"/>
    <w:rPr>
      <w:rFonts w:asciiTheme="minorHAnsi" w:eastAsiaTheme="majorEastAsia" w:hAnsiTheme="minorHAnsi" w:cstheme="minorHAnsi"/>
      <w:b/>
      <w:bCs/>
      <w:sz w:val="28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33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1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6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19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99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8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8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3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5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8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3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0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0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05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8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5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7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2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9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0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03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1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4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38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8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92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65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3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3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9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33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9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1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34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9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2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03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75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4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85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5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90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1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8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0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2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5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3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4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9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7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22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72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8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73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1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5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0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6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2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63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6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8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9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18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8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6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4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06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71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9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0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4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4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3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8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8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1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3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2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8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7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0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5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9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9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1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7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4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6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0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3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8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24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83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05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53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93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1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7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0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6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5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1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7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7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6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1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0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8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1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6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8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0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9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16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21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0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908557">
          <w:marLeft w:val="0"/>
          <w:marRight w:val="0"/>
          <w:marTop w:val="0"/>
          <w:marBottom w:val="0"/>
          <w:divBdr>
            <w:top w:val="single" w:sz="6" w:space="0" w:color="9A9A9A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15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86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870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641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760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424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666666"/>
                                    <w:left w:val="single" w:sz="6" w:space="0" w:color="666666"/>
                                    <w:bottom w:val="single" w:sz="6" w:space="0" w:color="666666"/>
                                    <w:right w:val="single" w:sz="6" w:space="0" w:color="666666"/>
                                  </w:divBdr>
                                  <w:divsChild>
                                    <w:div w:id="1667514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517841">
                                          <w:marLeft w:val="15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dashed" w:sz="6" w:space="8" w:color="CCCCCC"/>
                                            <w:left w:val="dashed" w:sz="6" w:space="8" w:color="CCCCCC"/>
                                            <w:bottom w:val="dashed" w:sz="6" w:space="8" w:color="CCCCCC"/>
                                            <w:right w:val="dashed" w:sz="6" w:space="8" w:color="CCCCCC"/>
                                          </w:divBdr>
                                          <w:divsChild>
                                            <w:div w:id="1513911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19559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27642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65448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5854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36291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8066210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86163583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42029851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86491377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62046232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89242272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55728752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2170681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81136555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21202148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99315965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83056852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82951940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57543385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12919035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10451404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784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0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24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2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1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4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11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9AB341-F059-4723-8DA9-C43F6D091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SFI</Company>
  <LinksUpToDate>false</LinksUpToDate>
  <CharactersWithSpaces>501</CharactersWithSpaces>
  <SharedDoc>false</SharedDoc>
  <HLinks>
    <vt:vector size="108" baseType="variant">
      <vt:variant>
        <vt:i4>2031665</vt:i4>
      </vt:variant>
      <vt:variant>
        <vt:i4>45</vt:i4>
      </vt:variant>
      <vt:variant>
        <vt:i4>0</vt:i4>
      </vt:variant>
      <vt:variant>
        <vt:i4>5</vt:i4>
      </vt:variant>
      <vt:variant>
        <vt:lpwstr>mailto:TIDA@sfi.ie</vt:lpwstr>
      </vt:variant>
      <vt:variant>
        <vt:lpwstr/>
      </vt:variant>
      <vt:variant>
        <vt:i4>5242911</vt:i4>
      </vt:variant>
      <vt:variant>
        <vt:i4>42</vt:i4>
      </vt:variant>
      <vt:variant>
        <vt:i4>0</vt:i4>
      </vt:variant>
      <vt:variant>
        <vt:i4>5</vt:i4>
      </vt:variant>
      <vt:variant>
        <vt:lpwstr>http://www.sfi.ie/funding/grant-terms-conditions/</vt:lpwstr>
      </vt:variant>
      <vt:variant>
        <vt:lpwstr/>
      </vt:variant>
      <vt:variant>
        <vt:i4>2031665</vt:i4>
      </vt:variant>
      <vt:variant>
        <vt:i4>39</vt:i4>
      </vt:variant>
      <vt:variant>
        <vt:i4>0</vt:i4>
      </vt:variant>
      <vt:variant>
        <vt:i4>5</vt:i4>
      </vt:variant>
      <vt:variant>
        <vt:lpwstr>mailto:TIDA@sfi.ie</vt:lpwstr>
      </vt:variant>
      <vt:variant>
        <vt:lpwstr/>
      </vt:variant>
      <vt:variant>
        <vt:i4>5242911</vt:i4>
      </vt:variant>
      <vt:variant>
        <vt:i4>36</vt:i4>
      </vt:variant>
      <vt:variant>
        <vt:i4>0</vt:i4>
      </vt:variant>
      <vt:variant>
        <vt:i4>5</vt:i4>
      </vt:variant>
      <vt:variant>
        <vt:lpwstr>http://www.sfi.ie/funding/grant-terms-conditions/</vt:lpwstr>
      </vt:variant>
      <vt:variant>
        <vt:lpwstr/>
      </vt:variant>
      <vt:variant>
        <vt:i4>8192043</vt:i4>
      </vt:variant>
      <vt:variant>
        <vt:i4>33</vt:i4>
      </vt:variant>
      <vt:variant>
        <vt:i4>0</vt:i4>
      </vt:variant>
      <vt:variant>
        <vt:i4>5</vt:i4>
      </vt:variant>
      <vt:variant>
        <vt:lpwstr>http://www.sfi.ie/funding/grant-policies/grant-applications-budget-policy/</vt:lpwstr>
      </vt:variant>
      <vt:variant>
        <vt:lpwstr/>
      </vt:variant>
      <vt:variant>
        <vt:i4>5242911</vt:i4>
      </vt:variant>
      <vt:variant>
        <vt:i4>30</vt:i4>
      </vt:variant>
      <vt:variant>
        <vt:i4>0</vt:i4>
      </vt:variant>
      <vt:variant>
        <vt:i4>5</vt:i4>
      </vt:variant>
      <vt:variant>
        <vt:lpwstr>http://www.sfi.ie/funding/grant-terms-conditions/</vt:lpwstr>
      </vt:variant>
      <vt:variant>
        <vt:lpwstr/>
      </vt:variant>
      <vt:variant>
        <vt:i4>8192043</vt:i4>
      </vt:variant>
      <vt:variant>
        <vt:i4>27</vt:i4>
      </vt:variant>
      <vt:variant>
        <vt:i4>0</vt:i4>
      </vt:variant>
      <vt:variant>
        <vt:i4>5</vt:i4>
      </vt:variant>
      <vt:variant>
        <vt:lpwstr>http://www.sfi.ie/funding/grant-policies/grant-applications-budget-policy/</vt:lpwstr>
      </vt:variant>
      <vt:variant>
        <vt:lpwstr/>
      </vt:variant>
      <vt:variant>
        <vt:i4>2031665</vt:i4>
      </vt:variant>
      <vt:variant>
        <vt:i4>24</vt:i4>
      </vt:variant>
      <vt:variant>
        <vt:i4>0</vt:i4>
      </vt:variant>
      <vt:variant>
        <vt:i4>5</vt:i4>
      </vt:variant>
      <vt:variant>
        <vt:lpwstr>mailto:TIDA@sfi.ie</vt:lpwstr>
      </vt:variant>
      <vt:variant>
        <vt:lpwstr/>
      </vt:variant>
      <vt:variant>
        <vt:i4>8192043</vt:i4>
      </vt:variant>
      <vt:variant>
        <vt:i4>21</vt:i4>
      </vt:variant>
      <vt:variant>
        <vt:i4>0</vt:i4>
      </vt:variant>
      <vt:variant>
        <vt:i4>5</vt:i4>
      </vt:variant>
      <vt:variant>
        <vt:lpwstr>http://www.sfi.ie/funding/grant-policies/grant-applications-budget-policy/</vt:lpwstr>
      </vt:variant>
      <vt:variant>
        <vt:lpwstr/>
      </vt:variant>
      <vt:variant>
        <vt:i4>5242911</vt:i4>
      </vt:variant>
      <vt:variant>
        <vt:i4>18</vt:i4>
      </vt:variant>
      <vt:variant>
        <vt:i4>0</vt:i4>
      </vt:variant>
      <vt:variant>
        <vt:i4>5</vt:i4>
      </vt:variant>
      <vt:variant>
        <vt:lpwstr>http://www.sfi.ie/funding/grant-terms-conditions/</vt:lpwstr>
      </vt:variant>
      <vt:variant>
        <vt:lpwstr/>
      </vt:variant>
      <vt:variant>
        <vt:i4>2031665</vt:i4>
      </vt:variant>
      <vt:variant>
        <vt:i4>15</vt:i4>
      </vt:variant>
      <vt:variant>
        <vt:i4>0</vt:i4>
      </vt:variant>
      <vt:variant>
        <vt:i4>5</vt:i4>
      </vt:variant>
      <vt:variant>
        <vt:lpwstr>mailto:TIDA@sfi.ie</vt:lpwstr>
      </vt:variant>
      <vt:variant>
        <vt:lpwstr/>
      </vt:variant>
      <vt:variant>
        <vt:i4>2031665</vt:i4>
      </vt:variant>
      <vt:variant>
        <vt:i4>12</vt:i4>
      </vt:variant>
      <vt:variant>
        <vt:i4>0</vt:i4>
      </vt:variant>
      <vt:variant>
        <vt:i4>5</vt:i4>
      </vt:variant>
      <vt:variant>
        <vt:lpwstr>mailto:TIDA@sfi.ie</vt:lpwstr>
      </vt:variant>
      <vt:variant>
        <vt:lpwstr/>
      </vt:variant>
      <vt:variant>
        <vt:i4>2031665</vt:i4>
      </vt:variant>
      <vt:variant>
        <vt:i4>9</vt:i4>
      </vt:variant>
      <vt:variant>
        <vt:i4>0</vt:i4>
      </vt:variant>
      <vt:variant>
        <vt:i4>5</vt:i4>
      </vt:variant>
      <vt:variant>
        <vt:lpwstr>mailto:TIDA@sfi.ie</vt:lpwstr>
      </vt:variant>
      <vt:variant>
        <vt:lpwstr/>
      </vt:variant>
      <vt:variant>
        <vt:i4>8192043</vt:i4>
      </vt:variant>
      <vt:variant>
        <vt:i4>6</vt:i4>
      </vt:variant>
      <vt:variant>
        <vt:i4>0</vt:i4>
      </vt:variant>
      <vt:variant>
        <vt:i4>5</vt:i4>
      </vt:variant>
      <vt:variant>
        <vt:lpwstr>http://www.sfi.ie/funding/grant-policies/grant-applications-budget-policy/</vt:lpwstr>
      </vt:variant>
      <vt:variant>
        <vt:lpwstr/>
      </vt:variant>
      <vt:variant>
        <vt:i4>3866684</vt:i4>
      </vt:variant>
      <vt:variant>
        <vt:i4>3</vt:i4>
      </vt:variant>
      <vt:variant>
        <vt:i4>0</vt:i4>
      </vt:variant>
      <vt:variant>
        <vt:i4>5</vt:i4>
      </vt:variant>
      <vt:variant>
        <vt:lpwstr>http://www.sfi.ie/funding/sfi-eligible-research-bodies/</vt:lpwstr>
      </vt:variant>
      <vt:variant>
        <vt:lpwstr/>
      </vt:variant>
      <vt:variant>
        <vt:i4>5242970</vt:i4>
      </vt:variant>
      <vt:variant>
        <vt:i4>0</vt:i4>
      </vt:variant>
      <vt:variant>
        <vt:i4>0</vt:i4>
      </vt:variant>
      <vt:variant>
        <vt:i4>5</vt:i4>
      </vt:variant>
      <vt:variant>
        <vt:lpwstr>http://www.sfi.ie/links-resources/testbed-facilities-within-ireland/</vt:lpwstr>
      </vt:variant>
      <vt:variant>
        <vt:lpwstr/>
      </vt:variant>
      <vt:variant>
        <vt:i4>3866684</vt:i4>
      </vt:variant>
      <vt:variant>
        <vt:i4>0</vt:i4>
      </vt:variant>
      <vt:variant>
        <vt:i4>0</vt:i4>
      </vt:variant>
      <vt:variant>
        <vt:i4>5</vt:i4>
      </vt:variant>
      <vt:variant>
        <vt:lpwstr>http://www.sfi.ie/funding/sfi-eligible-research-bodies/</vt:lpwstr>
      </vt:variant>
      <vt:variant>
        <vt:lpwstr/>
      </vt:variant>
      <vt:variant>
        <vt:i4>5177374</vt:i4>
      </vt:variant>
      <vt:variant>
        <vt:i4>-1</vt:i4>
      </vt:variant>
      <vt:variant>
        <vt:i4>1072</vt:i4>
      </vt:variant>
      <vt:variant>
        <vt:i4>1</vt:i4>
      </vt:variant>
      <vt:variant>
        <vt:lpwstr>http://www.sfi.ie/uploads/content/Logo-for-Signage_pic_-.jpg.gif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ODriscoll</dc:creator>
  <cp:keywords/>
  <cp:lastModifiedBy>Stephen O'Driscoll</cp:lastModifiedBy>
  <cp:revision>7</cp:revision>
  <cp:lastPrinted>2017-03-31T08:59:00Z</cp:lastPrinted>
  <dcterms:created xsi:type="dcterms:W3CDTF">2017-04-07T10:15:00Z</dcterms:created>
  <dcterms:modified xsi:type="dcterms:W3CDTF">2017-04-07T10:38:00Z</dcterms:modified>
  <cp:contentStatus/>
</cp:coreProperties>
</file>